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D11769" w14:textId="77777777" w:rsidR="00B452BB" w:rsidRDefault="00B452BB" w:rsidP="00603713">
      <w:pPr>
        <w:pStyle w:val="Intestazione"/>
        <w:jc w:val="both"/>
        <w:rPr>
          <w:b/>
          <w:i/>
          <w:color w:val="0070C0"/>
          <w:sz w:val="20"/>
          <w:szCs w:val="20"/>
        </w:rPr>
      </w:pPr>
    </w:p>
    <w:p w14:paraId="5C7BF7CD" w14:textId="77777777" w:rsidR="00453380" w:rsidRPr="00B452BB" w:rsidRDefault="00386220" w:rsidP="00C91BB9">
      <w:pPr>
        <w:pStyle w:val="Intestazione"/>
        <w:jc w:val="both"/>
      </w:pPr>
      <w:r w:rsidRPr="00B452BB">
        <w:rPr>
          <w:b/>
        </w:rPr>
        <w:tab/>
      </w:r>
      <w:r w:rsidRPr="00B452BB">
        <w:rPr>
          <w:b/>
        </w:rPr>
        <w:tab/>
      </w:r>
      <w:r w:rsidRPr="00B452BB">
        <w:rPr>
          <w:b/>
        </w:rPr>
        <w:tab/>
      </w:r>
      <w:r w:rsidRPr="00B452BB">
        <w:rPr>
          <w:b/>
        </w:rPr>
        <w:tab/>
      </w:r>
      <w:r w:rsidRPr="00B452BB">
        <w:rPr>
          <w:b/>
        </w:rPr>
        <w:tab/>
      </w:r>
      <w:r w:rsidR="00453380" w:rsidRPr="00B452BB">
        <w:t>A Tutti gli Iscritti</w:t>
      </w:r>
    </w:p>
    <w:p w14:paraId="1ADE5974" w14:textId="77777777" w:rsidR="00EC6487" w:rsidRPr="00F75720" w:rsidRDefault="00453380" w:rsidP="00EC6487">
      <w:pPr>
        <w:jc w:val="right"/>
        <w:rPr>
          <w:rFonts w:ascii="Calibri" w:hAnsi="Calibri"/>
          <w:b/>
          <w:i/>
          <w:iCs/>
          <w:color w:val="365F91"/>
          <w:sz w:val="22"/>
          <w:szCs w:val="22"/>
        </w:rPr>
      </w:pPr>
      <w:r w:rsidRPr="00C91BB9">
        <w:rPr>
          <w:sz w:val="20"/>
          <w:szCs w:val="20"/>
        </w:rPr>
        <w:tab/>
      </w:r>
      <w:r w:rsidRPr="00C91BB9">
        <w:rPr>
          <w:sz w:val="20"/>
          <w:szCs w:val="20"/>
        </w:rPr>
        <w:tab/>
      </w:r>
      <w:r w:rsidRPr="00C91BB9">
        <w:rPr>
          <w:sz w:val="20"/>
          <w:szCs w:val="20"/>
        </w:rPr>
        <w:tab/>
      </w:r>
      <w:r w:rsidRPr="00C91BB9">
        <w:rPr>
          <w:sz w:val="20"/>
          <w:szCs w:val="20"/>
        </w:rPr>
        <w:tab/>
      </w:r>
      <w:r w:rsidR="00EC6487" w:rsidRPr="00F75720">
        <w:rPr>
          <w:rFonts w:ascii="Calibri" w:hAnsi="Calibri"/>
          <w:sz w:val="22"/>
          <w:szCs w:val="22"/>
        </w:rPr>
        <w:t xml:space="preserve">      </w:t>
      </w:r>
      <w:r w:rsidR="00EC6487" w:rsidRPr="00F75720">
        <w:rPr>
          <w:rFonts w:ascii="Calibri" w:hAnsi="Calibri"/>
          <w:b/>
          <w:i/>
          <w:iCs/>
          <w:color w:val="365F91"/>
          <w:sz w:val="22"/>
          <w:szCs w:val="22"/>
        </w:rPr>
        <w:t xml:space="preserve">Spettabile Ordine </w:t>
      </w:r>
    </w:p>
    <w:p w14:paraId="7A1695A8" w14:textId="1E8C78B0" w:rsidR="00D47391" w:rsidRDefault="00EC6487" w:rsidP="00EC6487">
      <w:pPr>
        <w:jc w:val="right"/>
        <w:rPr>
          <w:rFonts w:ascii="Calibri" w:hAnsi="Calibri"/>
          <w:b/>
          <w:i/>
          <w:iCs/>
          <w:color w:val="365F91"/>
          <w:sz w:val="22"/>
          <w:szCs w:val="22"/>
        </w:rPr>
      </w:pPr>
      <w:r w:rsidRPr="00F75720">
        <w:rPr>
          <w:rFonts w:ascii="Calibri" w:hAnsi="Calibri"/>
          <w:b/>
          <w:i/>
          <w:iCs/>
          <w:color w:val="365F91"/>
          <w:sz w:val="22"/>
          <w:szCs w:val="22"/>
        </w:rPr>
        <w:t>degli Architetti, Pianificatori, Paesaggisti e Conservatori</w:t>
      </w:r>
    </w:p>
    <w:p w14:paraId="14B252FA" w14:textId="0DFEC92A" w:rsidR="00EC6487" w:rsidRDefault="00EC6487" w:rsidP="00EC6487">
      <w:pPr>
        <w:jc w:val="right"/>
        <w:rPr>
          <w:rFonts w:ascii="Calibri" w:hAnsi="Calibri"/>
          <w:b/>
          <w:i/>
          <w:iCs/>
          <w:color w:val="365F91"/>
          <w:sz w:val="22"/>
          <w:szCs w:val="22"/>
        </w:rPr>
      </w:pPr>
      <w:r w:rsidRPr="00F75720">
        <w:rPr>
          <w:rFonts w:ascii="Calibri" w:hAnsi="Calibri"/>
          <w:b/>
          <w:i/>
          <w:iCs/>
          <w:color w:val="365F91"/>
          <w:sz w:val="22"/>
          <w:szCs w:val="22"/>
        </w:rPr>
        <w:tab/>
      </w:r>
      <w:r w:rsidRPr="00F75720">
        <w:rPr>
          <w:rFonts w:ascii="Calibri" w:hAnsi="Calibri"/>
          <w:b/>
          <w:i/>
          <w:iCs/>
          <w:color w:val="365F91"/>
          <w:sz w:val="22"/>
          <w:szCs w:val="22"/>
        </w:rPr>
        <w:tab/>
      </w:r>
      <w:r w:rsidRPr="00F75720">
        <w:rPr>
          <w:rFonts w:ascii="Calibri" w:hAnsi="Calibri"/>
          <w:b/>
          <w:i/>
          <w:iCs/>
          <w:color w:val="365F91"/>
          <w:sz w:val="22"/>
          <w:szCs w:val="22"/>
        </w:rPr>
        <w:tab/>
      </w:r>
      <w:r w:rsidRPr="00F75720">
        <w:rPr>
          <w:rFonts w:ascii="Calibri" w:hAnsi="Calibri"/>
          <w:b/>
          <w:i/>
          <w:iCs/>
          <w:color w:val="365F91"/>
          <w:sz w:val="22"/>
          <w:szCs w:val="22"/>
        </w:rPr>
        <w:tab/>
        <w:t xml:space="preserve">della Provincia di Barletta-Andria-Trani </w:t>
      </w:r>
    </w:p>
    <w:p w14:paraId="0277FFD7" w14:textId="77777777" w:rsidR="00F83285" w:rsidRPr="00F75720" w:rsidRDefault="00F83285" w:rsidP="00EC6487">
      <w:pPr>
        <w:jc w:val="right"/>
        <w:rPr>
          <w:rFonts w:ascii="Calibri" w:hAnsi="Calibri"/>
          <w:b/>
          <w:i/>
          <w:iCs/>
          <w:color w:val="365F91"/>
          <w:sz w:val="22"/>
          <w:szCs w:val="22"/>
        </w:rPr>
      </w:pPr>
    </w:p>
    <w:p w14:paraId="1825FF03" w14:textId="77777777" w:rsidR="00B03BF6" w:rsidRPr="00C91BB9" w:rsidRDefault="00B03BF6" w:rsidP="00453380">
      <w:pPr>
        <w:jc w:val="center"/>
        <w:rPr>
          <w:sz w:val="20"/>
          <w:szCs w:val="20"/>
        </w:rPr>
      </w:pPr>
    </w:p>
    <w:p w14:paraId="04B4E6CB" w14:textId="77777777" w:rsidR="00EC18D4" w:rsidRPr="00C91BB9" w:rsidRDefault="00000000" w:rsidP="009C2FA9">
      <w:pPr>
        <w:rPr>
          <w:sz w:val="20"/>
          <w:szCs w:val="20"/>
        </w:rPr>
      </w:pPr>
      <w:r>
        <w:rPr>
          <w:b/>
          <w:noProof/>
          <w:sz w:val="20"/>
          <w:szCs w:val="20"/>
        </w:rPr>
        <w:pict w14:anchorId="05563A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80" type="#_x0000_t32" style="position:absolute;margin-left:-.45pt;margin-top:4.85pt;width:479.25pt;height:.75pt;flip:y;z-index:2" o:connectortype="straight"/>
        </w:pict>
      </w:r>
      <w:r w:rsidR="00EF29DF" w:rsidRPr="00C91BB9">
        <w:rPr>
          <w:sz w:val="20"/>
          <w:szCs w:val="20"/>
        </w:rPr>
        <w:tab/>
      </w:r>
    </w:p>
    <w:p w14:paraId="2B069EEA" w14:textId="2220AE61" w:rsidR="00254B84" w:rsidRPr="00F75720" w:rsidRDefault="009C2FA9" w:rsidP="00EC6487">
      <w:pPr>
        <w:pStyle w:val="Corpotesto1"/>
        <w:spacing w:after="0"/>
        <w:jc w:val="both"/>
        <w:rPr>
          <w:rFonts w:ascii="Calibri" w:hAnsi="Calibri"/>
          <w:b/>
          <w:sz w:val="22"/>
          <w:szCs w:val="22"/>
        </w:rPr>
      </w:pPr>
      <w:r w:rsidRPr="00F75720">
        <w:rPr>
          <w:rFonts w:ascii="Calibri" w:hAnsi="Calibri"/>
          <w:sz w:val="22"/>
          <w:szCs w:val="22"/>
        </w:rPr>
        <w:t>OGGETTO</w:t>
      </w:r>
      <w:r w:rsidRPr="00F75720">
        <w:rPr>
          <w:rFonts w:ascii="Calibri" w:hAnsi="Calibri"/>
          <w:b/>
          <w:sz w:val="22"/>
          <w:szCs w:val="22"/>
        </w:rPr>
        <w:t xml:space="preserve">: </w:t>
      </w:r>
      <w:r w:rsidR="00EC6487" w:rsidRPr="00F75720">
        <w:rPr>
          <w:rFonts w:ascii="Calibri" w:hAnsi="Calibri"/>
          <w:b/>
          <w:sz w:val="22"/>
          <w:szCs w:val="22"/>
        </w:rPr>
        <w:t>Istanza Rateizzazione</w:t>
      </w:r>
      <w:r w:rsidR="00B5169D">
        <w:rPr>
          <w:rFonts w:ascii="Calibri" w:hAnsi="Calibri"/>
          <w:b/>
          <w:sz w:val="22"/>
          <w:szCs w:val="22"/>
        </w:rPr>
        <w:t xml:space="preserve"> – Anno 20</w:t>
      </w:r>
      <w:r w:rsidR="006A7623">
        <w:rPr>
          <w:rFonts w:ascii="Calibri" w:hAnsi="Calibri"/>
          <w:b/>
          <w:sz w:val="22"/>
          <w:szCs w:val="22"/>
        </w:rPr>
        <w:t>2</w:t>
      </w:r>
      <w:r w:rsidR="00130683">
        <w:rPr>
          <w:rFonts w:ascii="Calibri" w:hAnsi="Calibri"/>
          <w:b/>
          <w:sz w:val="22"/>
          <w:szCs w:val="22"/>
        </w:rPr>
        <w:t>3</w:t>
      </w:r>
      <w:r w:rsidR="00603713" w:rsidRPr="00F75720">
        <w:rPr>
          <w:rFonts w:ascii="Calibri" w:hAnsi="Calibri"/>
          <w:i/>
          <w:iCs/>
          <w:color w:val="365F91"/>
          <w:sz w:val="22"/>
          <w:szCs w:val="22"/>
        </w:rPr>
        <w:t>_</w:t>
      </w:r>
      <w:r w:rsidR="00603713" w:rsidRPr="00F75720">
        <w:rPr>
          <w:rFonts w:ascii="Calibri" w:hAnsi="Calibri"/>
          <w:b/>
          <w:i/>
          <w:iCs/>
          <w:color w:val="365F91"/>
          <w:sz w:val="22"/>
          <w:szCs w:val="22"/>
        </w:rPr>
        <w:t xml:space="preserve">quota </w:t>
      </w:r>
      <w:r w:rsidR="008B07DD">
        <w:rPr>
          <w:rFonts w:ascii="Calibri" w:hAnsi="Calibri"/>
          <w:b/>
          <w:i/>
          <w:iCs/>
          <w:color w:val="365F91"/>
          <w:sz w:val="22"/>
          <w:szCs w:val="22"/>
        </w:rPr>
        <w:t>ridotta</w:t>
      </w:r>
    </w:p>
    <w:p w14:paraId="380B2E15" w14:textId="77777777" w:rsidR="00B03BF6" w:rsidRDefault="00000000" w:rsidP="00EC6487">
      <w:pPr>
        <w:pStyle w:val="Corpotesto1"/>
        <w:rPr>
          <w:sz w:val="20"/>
          <w:szCs w:val="20"/>
        </w:rPr>
      </w:pPr>
      <w:r>
        <w:rPr>
          <w:noProof/>
          <w:sz w:val="20"/>
          <w:szCs w:val="20"/>
        </w:rPr>
        <w:pict w14:anchorId="580CCBC1">
          <v:shape id="_x0000_s2179" type="#_x0000_t32" style="position:absolute;margin-left:-.45pt;margin-top:3.8pt;width:479.25pt;height:.75pt;flip:y;z-index:1" o:connectortype="straight"/>
        </w:pict>
      </w:r>
    </w:p>
    <w:p w14:paraId="1FF3A283" w14:textId="77777777" w:rsidR="00EC6487" w:rsidRDefault="00EC6487" w:rsidP="00EC6487">
      <w:pPr>
        <w:pStyle w:val="Corpotesto1"/>
        <w:rPr>
          <w:sz w:val="20"/>
          <w:szCs w:val="20"/>
        </w:rPr>
      </w:pPr>
    </w:p>
    <w:p w14:paraId="60AE4EFC" w14:textId="77777777" w:rsidR="007C46EA" w:rsidRPr="00F75720" w:rsidRDefault="00B03BF6" w:rsidP="00EC6487">
      <w:pPr>
        <w:jc w:val="both"/>
        <w:rPr>
          <w:rFonts w:ascii="Calibri" w:hAnsi="Calibri"/>
          <w:sz w:val="22"/>
          <w:szCs w:val="22"/>
        </w:rPr>
      </w:pPr>
      <w:r>
        <w:rPr>
          <w:sz w:val="20"/>
          <w:szCs w:val="20"/>
        </w:rPr>
        <w:tab/>
      </w:r>
      <w:r w:rsidR="007C46EA" w:rsidRPr="00F75720">
        <w:rPr>
          <w:rFonts w:ascii="Calibri" w:hAnsi="Calibri"/>
          <w:sz w:val="22"/>
          <w:szCs w:val="22"/>
        </w:rPr>
        <w:t>La/Il sottoscritta/o (Nome e Cognom</w:t>
      </w:r>
      <w:r w:rsidR="00EC6487" w:rsidRPr="00F75720">
        <w:rPr>
          <w:rFonts w:ascii="Calibri" w:hAnsi="Calibri"/>
          <w:sz w:val="22"/>
          <w:szCs w:val="22"/>
        </w:rPr>
        <w:t>e)……………………………………………………………………………………….</w:t>
      </w:r>
      <w:r w:rsidR="007C46EA" w:rsidRPr="00F75720">
        <w:rPr>
          <w:rFonts w:ascii="Calibri" w:hAnsi="Calibri"/>
          <w:sz w:val="22"/>
          <w:szCs w:val="22"/>
        </w:rPr>
        <w:t>, nata/o a ………………………………………. Prov. ………, residente in ……………………….. Prov</w:t>
      </w:r>
      <w:r w:rsidR="00C13839" w:rsidRPr="00F75720">
        <w:rPr>
          <w:rFonts w:ascii="Calibri" w:hAnsi="Calibri"/>
          <w:sz w:val="22"/>
          <w:szCs w:val="22"/>
        </w:rPr>
        <w:t xml:space="preserve">. ….. alla via ………………………………………… </w:t>
      </w:r>
      <w:r w:rsidR="007C46EA" w:rsidRPr="00F75720">
        <w:rPr>
          <w:rFonts w:ascii="Calibri" w:hAnsi="Calibri"/>
          <w:sz w:val="22"/>
          <w:szCs w:val="22"/>
        </w:rPr>
        <w:t>d</w:t>
      </w:r>
      <w:r w:rsidR="00C13839" w:rsidRPr="00F75720">
        <w:rPr>
          <w:rFonts w:ascii="Calibri" w:hAnsi="Calibri"/>
          <w:sz w:val="22"/>
          <w:szCs w:val="22"/>
        </w:rPr>
        <w:t>omiciliata/o in ……………………… Prov.</w:t>
      </w:r>
      <w:r w:rsidR="007C46EA" w:rsidRPr="00F75720">
        <w:rPr>
          <w:rFonts w:ascii="Calibri" w:hAnsi="Calibri"/>
          <w:sz w:val="22"/>
          <w:szCs w:val="22"/>
        </w:rPr>
        <w:t>…</w:t>
      </w:r>
      <w:r w:rsidR="00C13839" w:rsidRPr="00F75720">
        <w:rPr>
          <w:rFonts w:ascii="Calibri" w:hAnsi="Calibri"/>
          <w:sz w:val="22"/>
          <w:szCs w:val="22"/>
        </w:rPr>
        <w:t>…… alla V</w:t>
      </w:r>
      <w:r w:rsidR="007C46EA" w:rsidRPr="00F75720">
        <w:rPr>
          <w:rFonts w:ascii="Calibri" w:hAnsi="Calibri"/>
          <w:sz w:val="22"/>
          <w:szCs w:val="22"/>
        </w:rPr>
        <w:t>ia …………………………………………., iscritta/o</w:t>
      </w:r>
      <w:r w:rsidR="00C13839" w:rsidRPr="00F75720">
        <w:rPr>
          <w:rFonts w:ascii="Calibri" w:hAnsi="Calibri"/>
          <w:sz w:val="22"/>
          <w:szCs w:val="22"/>
        </w:rPr>
        <w:t xml:space="preserve"> </w:t>
      </w:r>
      <w:r w:rsidR="007C46EA" w:rsidRPr="00F75720">
        <w:rPr>
          <w:rFonts w:ascii="Calibri" w:hAnsi="Calibri"/>
          <w:sz w:val="22"/>
          <w:szCs w:val="22"/>
        </w:rPr>
        <w:t>all’Albo di codesto Ordine degli Architetti P</w:t>
      </w:r>
      <w:r w:rsidR="00C13839" w:rsidRPr="00F75720">
        <w:rPr>
          <w:rFonts w:ascii="Calibri" w:hAnsi="Calibri"/>
          <w:sz w:val="22"/>
          <w:szCs w:val="22"/>
        </w:rPr>
        <w:t>.</w:t>
      </w:r>
      <w:r w:rsidR="007C46EA" w:rsidRPr="00F75720">
        <w:rPr>
          <w:rFonts w:ascii="Calibri" w:hAnsi="Calibri"/>
          <w:sz w:val="22"/>
          <w:szCs w:val="22"/>
        </w:rPr>
        <w:t>P</w:t>
      </w:r>
      <w:r w:rsidR="00C13839" w:rsidRPr="00F75720">
        <w:rPr>
          <w:rFonts w:ascii="Calibri" w:hAnsi="Calibri"/>
          <w:sz w:val="22"/>
          <w:szCs w:val="22"/>
        </w:rPr>
        <w:t>.</w:t>
      </w:r>
      <w:r w:rsidR="007C46EA" w:rsidRPr="00F75720">
        <w:rPr>
          <w:rFonts w:ascii="Calibri" w:hAnsi="Calibri"/>
          <w:sz w:val="22"/>
          <w:szCs w:val="22"/>
        </w:rPr>
        <w:t>C</w:t>
      </w:r>
      <w:r w:rsidR="00C13839" w:rsidRPr="00F75720">
        <w:rPr>
          <w:rFonts w:ascii="Calibri" w:hAnsi="Calibri"/>
          <w:sz w:val="22"/>
          <w:szCs w:val="22"/>
        </w:rPr>
        <w:t>. della Provincia di Barletta-Andria-</w:t>
      </w:r>
      <w:r w:rsidR="007C46EA" w:rsidRPr="00F75720">
        <w:rPr>
          <w:rFonts w:ascii="Calibri" w:hAnsi="Calibri"/>
          <w:sz w:val="22"/>
          <w:szCs w:val="22"/>
        </w:rPr>
        <w:t>Trani dal ……………</w:t>
      </w:r>
      <w:r w:rsidR="00C13839" w:rsidRPr="00F75720">
        <w:rPr>
          <w:rFonts w:ascii="Calibri" w:hAnsi="Calibri"/>
          <w:sz w:val="22"/>
          <w:szCs w:val="22"/>
        </w:rPr>
        <w:t>……….........</w:t>
      </w:r>
      <w:r w:rsidR="007C46EA" w:rsidRPr="00F75720">
        <w:rPr>
          <w:rFonts w:ascii="Calibri" w:hAnsi="Calibri"/>
          <w:sz w:val="22"/>
          <w:szCs w:val="22"/>
        </w:rPr>
        <w:t xml:space="preserve">……. con il n° ……………….., </w:t>
      </w:r>
    </w:p>
    <w:p w14:paraId="1A18F9C2" w14:textId="77777777" w:rsidR="00EC6487" w:rsidRPr="00F75720" w:rsidRDefault="00EC6487" w:rsidP="00EC6487">
      <w:pPr>
        <w:jc w:val="both"/>
        <w:rPr>
          <w:rFonts w:ascii="Calibri" w:hAnsi="Calibri"/>
          <w:sz w:val="22"/>
          <w:szCs w:val="22"/>
        </w:rPr>
      </w:pPr>
    </w:p>
    <w:p w14:paraId="4B3243A5" w14:textId="77777777" w:rsidR="007C46EA" w:rsidRPr="00F75720" w:rsidRDefault="007C46EA" w:rsidP="00EC6487">
      <w:pPr>
        <w:ind w:left="360"/>
        <w:jc w:val="center"/>
        <w:rPr>
          <w:rFonts w:ascii="Calibri" w:hAnsi="Calibri"/>
          <w:b/>
          <w:sz w:val="22"/>
          <w:szCs w:val="22"/>
        </w:rPr>
      </w:pPr>
      <w:r w:rsidRPr="00F75720">
        <w:rPr>
          <w:rFonts w:ascii="Calibri" w:hAnsi="Calibri"/>
          <w:b/>
          <w:sz w:val="22"/>
          <w:szCs w:val="22"/>
        </w:rPr>
        <w:t>PRESO ATTO</w:t>
      </w:r>
    </w:p>
    <w:p w14:paraId="6259E54F" w14:textId="77777777" w:rsidR="00EC6487" w:rsidRPr="00F75720" w:rsidRDefault="00EC6487" w:rsidP="00EC6487">
      <w:pPr>
        <w:ind w:left="360"/>
        <w:jc w:val="center"/>
        <w:rPr>
          <w:rFonts w:ascii="Calibri" w:hAnsi="Calibri"/>
          <w:b/>
          <w:sz w:val="22"/>
          <w:szCs w:val="22"/>
        </w:rPr>
      </w:pPr>
    </w:p>
    <w:p w14:paraId="2DBEF5C5" w14:textId="3C83AB92" w:rsidR="007C46EA" w:rsidRPr="00F75720" w:rsidRDefault="007C46EA" w:rsidP="00EC6487">
      <w:pPr>
        <w:jc w:val="both"/>
        <w:rPr>
          <w:rFonts w:ascii="Calibri" w:hAnsi="Calibri"/>
          <w:sz w:val="22"/>
          <w:szCs w:val="22"/>
        </w:rPr>
      </w:pPr>
      <w:r w:rsidRPr="00F75720">
        <w:rPr>
          <w:rFonts w:ascii="Calibri" w:hAnsi="Calibri"/>
          <w:sz w:val="22"/>
          <w:szCs w:val="22"/>
        </w:rPr>
        <w:t xml:space="preserve">di quanto deliberato dal Consiglio di Codesto Ordine nella seduta del </w:t>
      </w:r>
      <w:r w:rsidR="006A7623">
        <w:rPr>
          <w:rFonts w:ascii="Calibri" w:hAnsi="Calibri"/>
          <w:sz w:val="22"/>
          <w:szCs w:val="22"/>
        </w:rPr>
        <w:t>1</w:t>
      </w:r>
      <w:r w:rsidR="00130683">
        <w:rPr>
          <w:rFonts w:ascii="Calibri" w:hAnsi="Calibri"/>
          <w:sz w:val="22"/>
          <w:szCs w:val="22"/>
        </w:rPr>
        <w:t>2</w:t>
      </w:r>
      <w:r w:rsidR="006A7623">
        <w:rPr>
          <w:rFonts w:ascii="Calibri" w:hAnsi="Calibri"/>
          <w:sz w:val="22"/>
          <w:szCs w:val="22"/>
        </w:rPr>
        <w:t>.12.202</w:t>
      </w:r>
      <w:r w:rsidR="00130683">
        <w:rPr>
          <w:rFonts w:ascii="Calibri" w:hAnsi="Calibri"/>
          <w:sz w:val="22"/>
          <w:szCs w:val="22"/>
        </w:rPr>
        <w:t>2</w:t>
      </w:r>
      <w:r w:rsidR="00C13839" w:rsidRPr="00F75720">
        <w:rPr>
          <w:rFonts w:ascii="Calibri" w:hAnsi="Calibri"/>
          <w:sz w:val="22"/>
          <w:szCs w:val="22"/>
        </w:rPr>
        <w:t>;</w:t>
      </w:r>
    </w:p>
    <w:p w14:paraId="11E759E4" w14:textId="77777777" w:rsidR="00EC6487" w:rsidRPr="00F75720" w:rsidRDefault="00EC6487" w:rsidP="00EC6487">
      <w:pPr>
        <w:jc w:val="both"/>
        <w:rPr>
          <w:rFonts w:ascii="Calibri" w:hAnsi="Calibri"/>
          <w:sz w:val="22"/>
          <w:szCs w:val="22"/>
        </w:rPr>
      </w:pPr>
    </w:p>
    <w:p w14:paraId="737032B4" w14:textId="77777777" w:rsidR="007C46EA" w:rsidRPr="00F75720" w:rsidRDefault="007C46EA" w:rsidP="00EC6487">
      <w:pPr>
        <w:ind w:left="360"/>
        <w:jc w:val="center"/>
        <w:rPr>
          <w:rFonts w:ascii="Calibri" w:hAnsi="Calibri"/>
          <w:b/>
          <w:sz w:val="22"/>
          <w:szCs w:val="22"/>
        </w:rPr>
      </w:pPr>
      <w:r w:rsidRPr="00F75720">
        <w:rPr>
          <w:rFonts w:ascii="Calibri" w:hAnsi="Calibri"/>
          <w:b/>
          <w:sz w:val="22"/>
          <w:szCs w:val="22"/>
        </w:rPr>
        <w:t>CHIEDE</w:t>
      </w:r>
    </w:p>
    <w:p w14:paraId="32560A0B" w14:textId="77777777" w:rsidR="00EC6487" w:rsidRPr="00F75720" w:rsidRDefault="00EC6487" w:rsidP="00EC6487">
      <w:pPr>
        <w:ind w:left="360"/>
        <w:jc w:val="center"/>
        <w:rPr>
          <w:rFonts w:ascii="Calibri" w:hAnsi="Calibri"/>
          <w:b/>
          <w:sz w:val="22"/>
          <w:szCs w:val="22"/>
        </w:rPr>
      </w:pPr>
    </w:p>
    <w:p w14:paraId="29CC1C24" w14:textId="7790AAF4" w:rsidR="008B07DD" w:rsidRPr="00FC757E" w:rsidRDefault="008B07DD" w:rsidP="008B07DD">
      <w:pPr>
        <w:jc w:val="both"/>
        <w:rPr>
          <w:rFonts w:ascii="Calibri" w:hAnsi="Calibri"/>
          <w:sz w:val="22"/>
          <w:szCs w:val="22"/>
        </w:rPr>
      </w:pPr>
      <w:r w:rsidRPr="00FC757E">
        <w:rPr>
          <w:rFonts w:ascii="Calibri" w:hAnsi="Calibri"/>
          <w:sz w:val="22"/>
          <w:szCs w:val="22"/>
        </w:rPr>
        <w:t>di poter effettuare il pagamento del contributo di iscrizione all’Albo ex art. 37 del RD n. 2537</w:t>
      </w:r>
      <w:r w:rsidR="00B5169D">
        <w:rPr>
          <w:rFonts w:ascii="Calibri" w:hAnsi="Calibri"/>
          <w:sz w:val="22"/>
          <w:szCs w:val="22"/>
        </w:rPr>
        <w:t xml:space="preserve"> del 1925 dovuto per l’anno 20</w:t>
      </w:r>
      <w:r w:rsidR="006A7623">
        <w:rPr>
          <w:rFonts w:ascii="Calibri" w:hAnsi="Calibri"/>
          <w:sz w:val="22"/>
          <w:szCs w:val="22"/>
        </w:rPr>
        <w:t>2</w:t>
      </w:r>
      <w:r w:rsidR="00130683">
        <w:rPr>
          <w:rFonts w:ascii="Calibri" w:hAnsi="Calibri"/>
          <w:sz w:val="22"/>
          <w:szCs w:val="22"/>
        </w:rPr>
        <w:t>3</w:t>
      </w:r>
      <w:r w:rsidRPr="00FC757E">
        <w:rPr>
          <w:rFonts w:ascii="Calibri" w:hAnsi="Calibri"/>
          <w:sz w:val="22"/>
          <w:szCs w:val="22"/>
        </w:rPr>
        <w:t xml:space="preserve"> (pari ad € 180,00),</w:t>
      </w:r>
      <w:r w:rsidR="00552BA0">
        <w:rPr>
          <w:rFonts w:ascii="Calibri" w:hAnsi="Calibri"/>
          <w:sz w:val="22"/>
          <w:szCs w:val="22"/>
        </w:rPr>
        <w:t xml:space="preserve"> </w:t>
      </w:r>
      <w:r w:rsidR="00552BA0" w:rsidRPr="00D47391">
        <w:rPr>
          <w:rFonts w:ascii="Calibri" w:hAnsi="Calibri"/>
          <w:sz w:val="22"/>
          <w:szCs w:val="22"/>
        </w:rPr>
        <w:t>ed a € 98.50 per le neo</w:t>
      </w:r>
      <w:r w:rsidR="00A34678">
        <w:rPr>
          <w:rFonts w:ascii="Calibri" w:hAnsi="Calibri"/>
          <w:sz w:val="22"/>
          <w:szCs w:val="22"/>
        </w:rPr>
        <w:t>-</w:t>
      </w:r>
      <w:r w:rsidR="00552BA0" w:rsidRPr="00D47391">
        <w:rPr>
          <w:rFonts w:ascii="Calibri" w:hAnsi="Calibri"/>
          <w:sz w:val="22"/>
          <w:szCs w:val="22"/>
        </w:rPr>
        <w:t>mamme</w:t>
      </w:r>
      <w:r w:rsidRPr="00D47391">
        <w:rPr>
          <w:rFonts w:ascii="Calibri" w:hAnsi="Calibri"/>
          <w:sz w:val="22"/>
          <w:szCs w:val="22"/>
        </w:rPr>
        <w:t xml:space="preserve"> in n.</w:t>
      </w:r>
      <w:r w:rsidRPr="00FC757E">
        <w:rPr>
          <w:rFonts w:ascii="Calibri" w:hAnsi="Calibri"/>
          <w:sz w:val="22"/>
          <w:szCs w:val="22"/>
        </w:rPr>
        <w:t xml:space="preserve"> 3 rate come di seguito indicato:</w:t>
      </w:r>
    </w:p>
    <w:p w14:paraId="16606A3F" w14:textId="77777777" w:rsidR="008B07DD" w:rsidRPr="00FC757E" w:rsidRDefault="008B07DD" w:rsidP="008B07DD">
      <w:pPr>
        <w:jc w:val="both"/>
        <w:rPr>
          <w:rFonts w:ascii="Calibri" w:hAnsi="Calibri"/>
          <w:sz w:val="22"/>
          <w:szCs w:val="22"/>
        </w:rPr>
      </w:pPr>
    </w:p>
    <w:p w14:paraId="0BD8AC36" w14:textId="5890B061" w:rsidR="008B07DD" w:rsidRPr="00FC757E" w:rsidRDefault="00724443" w:rsidP="00B75C6E">
      <w:pPr>
        <w:numPr>
          <w:ilvl w:val="0"/>
          <w:numId w:val="26"/>
        </w:numPr>
        <w:ind w:left="426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</w:t>
      </w:r>
      <w:r w:rsidR="008B07DD" w:rsidRPr="00FC757E">
        <w:rPr>
          <w:rFonts w:ascii="Calibri" w:hAnsi="Calibri"/>
          <w:sz w:val="22"/>
          <w:szCs w:val="22"/>
        </w:rPr>
        <w:t xml:space="preserve">rima rata </w:t>
      </w:r>
      <w:r w:rsidR="00D47391">
        <w:rPr>
          <w:rFonts w:ascii="Calibri" w:hAnsi="Calibri"/>
          <w:sz w:val="22"/>
          <w:szCs w:val="22"/>
        </w:rPr>
        <w:t xml:space="preserve">– </w:t>
      </w:r>
      <w:r w:rsidR="00B5169D">
        <w:rPr>
          <w:rFonts w:ascii="Calibri" w:hAnsi="Calibri"/>
          <w:sz w:val="22"/>
          <w:szCs w:val="22"/>
        </w:rPr>
        <w:t>versamento entro il 28.02.20</w:t>
      </w:r>
      <w:r w:rsidR="006A7623">
        <w:rPr>
          <w:rFonts w:ascii="Calibri" w:hAnsi="Calibri"/>
          <w:sz w:val="22"/>
          <w:szCs w:val="22"/>
        </w:rPr>
        <w:t>2</w:t>
      </w:r>
      <w:r w:rsidR="00130683">
        <w:rPr>
          <w:rFonts w:ascii="Calibri" w:hAnsi="Calibri"/>
          <w:sz w:val="22"/>
          <w:szCs w:val="22"/>
        </w:rPr>
        <w:t>3</w:t>
      </w:r>
      <w:r w:rsidR="008B07DD" w:rsidRPr="00FC757E">
        <w:rPr>
          <w:rFonts w:ascii="Calibri" w:hAnsi="Calibri"/>
          <w:sz w:val="22"/>
          <w:szCs w:val="22"/>
        </w:rPr>
        <w:t xml:space="preserve"> - </w:t>
      </w:r>
      <w:r w:rsidR="008B07DD" w:rsidRPr="00FC757E">
        <w:rPr>
          <w:rFonts w:ascii="Calibri" w:hAnsi="Calibri"/>
          <w:b/>
          <w:sz w:val="22"/>
          <w:szCs w:val="22"/>
        </w:rPr>
        <w:t>importo totale € 6</w:t>
      </w:r>
      <w:r w:rsidR="00130683">
        <w:rPr>
          <w:rFonts w:ascii="Calibri" w:hAnsi="Calibri"/>
          <w:b/>
          <w:sz w:val="22"/>
          <w:szCs w:val="22"/>
        </w:rPr>
        <w:t>5</w:t>
      </w:r>
      <w:r w:rsidR="008B07DD" w:rsidRPr="00FC757E">
        <w:rPr>
          <w:rFonts w:ascii="Calibri" w:hAnsi="Calibri"/>
          <w:b/>
          <w:sz w:val="22"/>
          <w:szCs w:val="22"/>
        </w:rPr>
        <w:t>,00</w:t>
      </w:r>
      <w:r w:rsidR="00B75C6E">
        <w:rPr>
          <w:rFonts w:ascii="Calibri" w:hAnsi="Calibri"/>
          <w:b/>
          <w:sz w:val="22"/>
          <w:szCs w:val="22"/>
        </w:rPr>
        <w:t xml:space="preserve"> </w:t>
      </w:r>
      <w:r w:rsidR="00B75C6E">
        <w:rPr>
          <w:rFonts w:ascii="Calibri" w:hAnsi="Calibri"/>
          <w:sz w:val="22"/>
          <w:szCs w:val="22"/>
        </w:rPr>
        <w:t>(€ 3</w:t>
      </w:r>
      <w:r w:rsidR="00130683">
        <w:rPr>
          <w:rFonts w:ascii="Calibri" w:hAnsi="Calibri"/>
          <w:sz w:val="22"/>
          <w:szCs w:val="22"/>
        </w:rPr>
        <w:t>8</w:t>
      </w:r>
      <w:r w:rsidR="00B75C6E" w:rsidRPr="00107A51">
        <w:rPr>
          <w:rFonts w:ascii="Calibri" w:hAnsi="Calibri"/>
          <w:sz w:val="22"/>
          <w:szCs w:val="22"/>
        </w:rPr>
        <w:t>,00 per le neo-mamme)</w:t>
      </w:r>
      <w:r w:rsidR="008B07DD" w:rsidRPr="00FC757E">
        <w:rPr>
          <w:rFonts w:ascii="Calibri" w:hAnsi="Calibri"/>
          <w:b/>
          <w:sz w:val="22"/>
          <w:szCs w:val="22"/>
        </w:rPr>
        <w:t>;</w:t>
      </w:r>
    </w:p>
    <w:p w14:paraId="1253455F" w14:textId="3125FF1A" w:rsidR="008B07DD" w:rsidRPr="00FC757E" w:rsidRDefault="00724443" w:rsidP="00B75C6E">
      <w:pPr>
        <w:numPr>
          <w:ilvl w:val="0"/>
          <w:numId w:val="26"/>
        </w:numPr>
        <w:ind w:left="426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</w:t>
      </w:r>
      <w:r w:rsidR="008B07DD" w:rsidRPr="00FC757E">
        <w:rPr>
          <w:rFonts w:ascii="Calibri" w:hAnsi="Calibri"/>
          <w:sz w:val="22"/>
          <w:szCs w:val="22"/>
        </w:rPr>
        <w:t xml:space="preserve">econda rata </w:t>
      </w:r>
      <w:r w:rsidR="00B5169D">
        <w:rPr>
          <w:rFonts w:ascii="Calibri" w:hAnsi="Calibri"/>
          <w:sz w:val="22"/>
          <w:szCs w:val="22"/>
        </w:rPr>
        <w:t>– versamento entro il 30.04.20</w:t>
      </w:r>
      <w:r w:rsidR="007C460B">
        <w:rPr>
          <w:rFonts w:ascii="Calibri" w:hAnsi="Calibri"/>
          <w:sz w:val="22"/>
          <w:szCs w:val="22"/>
        </w:rPr>
        <w:t>2</w:t>
      </w:r>
      <w:r w:rsidR="00130683">
        <w:rPr>
          <w:rFonts w:ascii="Calibri" w:hAnsi="Calibri"/>
          <w:sz w:val="22"/>
          <w:szCs w:val="22"/>
        </w:rPr>
        <w:t>3</w:t>
      </w:r>
      <w:r w:rsidR="008B07DD" w:rsidRPr="00FC757E">
        <w:rPr>
          <w:rFonts w:ascii="Calibri" w:hAnsi="Calibri"/>
          <w:sz w:val="22"/>
          <w:szCs w:val="22"/>
        </w:rPr>
        <w:t xml:space="preserve"> - </w:t>
      </w:r>
      <w:r w:rsidR="008B07DD" w:rsidRPr="00FC757E">
        <w:rPr>
          <w:rFonts w:ascii="Calibri" w:hAnsi="Calibri"/>
          <w:b/>
          <w:sz w:val="22"/>
          <w:szCs w:val="22"/>
        </w:rPr>
        <w:t>importo totale € 6</w:t>
      </w:r>
      <w:r w:rsidR="00130683">
        <w:rPr>
          <w:rFonts w:ascii="Calibri" w:hAnsi="Calibri"/>
          <w:b/>
          <w:sz w:val="22"/>
          <w:szCs w:val="22"/>
        </w:rPr>
        <w:t>5</w:t>
      </w:r>
      <w:r w:rsidR="008B07DD" w:rsidRPr="00FC757E">
        <w:rPr>
          <w:rFonts w:ascii="Calibri" w:hAnsi="Calibri"/>
          <w:b/>
          <w:sz w:val="22"/>
          <w:szCs w:val="22"/>
        </w:rPr>
        <w:t>,00</w:t>
      </w:r>
      <w:r w:rsidR="00B75C6E">
        <w:rPr>
          <w:rFonts w:ascii="Calibri" w:hAnsi="Calibri"/>
          <w:b/>
          <w:sz w:val="22"/>
          <w:szCs w:val="22"/>
        </w:rPr>
        <w:t xml:space="preserve"> </w:t>
      </w:r>
      <w:r w:rsidR="00B75C6E">
        <w:rPr>
          <w:rFonts w:ascii="Calibri" w:hAnsi="Calibri"/>
          <w:sz w:val="22"/>
          <w:szCs w:val="22"/>
        </w:rPr>
        <w:t>(€ 3</w:t>
      </w:r>
      <w:r w:rsidR="00130683">
        <w:rPr>
          <w:rFonts w:ascii="Calibri" w:hAnsi="Calibri"/>
          <w:sz w:val="22"/>
          <w:szCs w:val="22"/>
        </w:rPr>
        <w:t>8</w:t>
      </w:r>
      <w:r w:rsidR="00B75C6E" w:rsidRPr="00107A51">
        <w:rPr>
          <w:rFonts w:ascii="Calibri" w:hAnsi="Calibri"/>
          <w:sz w:val="22"/>
          <w:szCs w:val="22"/>
        </w:rPr>
        <w:t>,00 per le neo-mamme);</w:t>
      </w:r>
    </w:p>
    <w:p w14:paraId="1F99185E" w14:textId="41971E82" w:rsidR="008B07DD" w:rsidRPr="00FC757E" w:rsidRDefault="00724443" w:rsidP="00B75C6E">
      <w:pPr>
        <w:numPr>
          <w:ilvl w:val="0"/>
          <w:numId w:val="26"/>
        </w:numPr>
        <w:ind w:left="426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</w:t>
      </w:r>
      <w:r w:rsidR="008B07DD" w:rsidRPr="00FC757E">
        <w:rPr>
          <w:rFonts w:ascii="Calibri" w:hAnsi="Calibri"/>
          <w:sz w:val="22"/>
          <w:szCs w:val="22"/>
        </w:rPr>
        <w:t xml:space="preserve">erza rata </w:t>
      </w:r>
      <w:r w:rsidR="00B5169D">
        <w:rPr>
          <w:rFonts w:ascii="Calibri" w:hAnsi="Calibri"/>
          <w:sz w:val="22"/>
          <w:szCs w:val="22"/>
        </w:rPr>
        <w:t>– versamento entro il 30.06.20</w:t>
      </w:r>
      <w:r w:rsidR="006A7623">
        <w:rPr>
          <w:rFonts w:ascii="Calibri" w:hAnsi="Calibri"/>
          <w:sz w:val="22"/>
          <w:szCs w:val="22"/>
        </w:rPr>
        <w:t>2</w:t>
      </w:r>
      <w:r w:rsidR="00130683">
        <w:rPr>
          <w:rFonts w:ascii="Calibri" w:hAnsi="Calibri"/>
          <w:sz w:val="22"/>
          <w:szCs w:val="22"/>
        </w:rPr>
        <w:t>3</w:t>
      </w:r>
      <w:r w:rsidR="008B07DD" w:rsidRPr="00FC757E">
        <w:rPr>
          <w:rFonts w:ascii="Calibri" w:hAnsi="Calibri"/>
          <w:sz w:val="22"/>
          <w:szCs w:val="22"/>
        </w:rPr>
        <w:t xml:space="preserve"> - </w:t>
      </w:r>
      <w:r w:rsidR="008B07DD" w:rsidRPr="00D47391">
        <w:rPr>
          <w:rFonts w:ascii="Calibri" w:hAnsi="Calibri"/>
          <w:b/>
          <w:sz w:val="22"/>
          <w:szCs w:val="22"/>
        </w:rPr>
        <w:t>importo totale € 6</w:t>
      </w:r>
      <w:r w:rsidR="00130683">
        <w:rPr>
          <w:rFonts w:ascii="Calibri" w:hAnsi="Calibri"/>
          <w:b/>
          <w:sz w:val="22"/>
          <w:szCs w:val="22"/>
        </w:rPr>
        <w:t>5</w:t>
      </w:r>
      <w:r w:rsidR="008B07DD" w:rsidRPr="00D47391">
        <w:rPr>
          <w:rFonts w:ascii="Calibri" w:hAnsi="Calibri"/>
          <w:b/>
          <w:sz w:val="22"/>
          <w:szCs w:val="22"/>
        </w:rPr>
        <w:t>,00</w:t>
      </w:r>
      <w:r w:rsidR="00B75C6E" w:rsidRPr="00D47391">
        <w:rPr>
          <w:rFonts w:ascii="Calibri" w:hAnsi="Calibri"/>
          <w:b/>
          <w:sz w:val="22"/>
          <w:szCs w:val="22"/>
        </w:rPr>
        <w:t xml:space="preserve"> </w:t>
      </w:r>
      <w:r w:rsidR="00B75C6E" w:rsidRPr="00D47391">
        <w:rPr>
          <w:rFonts w:ascii="Calibri" w:hAnsi="Calibri"/>
          <w:sz w:val="22"/>
          <w:szCs w:val="22"/>
        </w:rPr>
        <w:t>(€ 3</w:t>
      </w:r>
      <w:r w:rsidR="00130683">
        <w:rPr>
          <w:rFonts w:ascii="Calibri" w:hAnsi="Calibri"/>
          <w:sz w:val="22"/>
          <w:szCs w:val="22"/>
        </w:rPr>
        <w:t>8</w:t>
      </w:r>
      <w:r w:rsidR="00B75C6E" w:rsidRPr="00D47391">
        <w:rPr>
          <w:rFonts w:ascii="Calibri" w:hAnsi="Calibri"/>
          <w:sz w:val="22"/>
          <w:szCs w:val="22"/>
        </w:rPr>
        <w:t xml:space="preserve"> per le neo-mamme)</w:t>
      </w:r>
      <w:r w:rsidR="008B07DD" w:rsidRPr="00D47391">
        <w:rPr>
          <w:rFonts w:ascii="Calibri" w:hAnsi="Calibri"/>
          <w:b/>
          <w:sz w:val="22"/>
          <w:szCs w:val="22"/>
        </w:rPr>
        <w:t>.</w:t>
      </w:r>
    </w:p>
    <w:p w14:paraId="4F48933B" w14:textId="77777777" w:rsidR="008B07DD" w:rsidRPr="00FC757E" w:rsidRDefault="008B07DD" w:rsidP="008B07DD">
      <w:pPr>
        <w:ind w:left="720"/>
        <w:jc w:val="both"/>
        <w:rPr>
          <w:rFonts w:ascii="Calibri" w:hAnsi="Calibri"/>
          <w:sz w:val="22"/>
          <w:szCs w:val="22"/>
        </w:rPr>
      </w:pPr>
    </w:p>
    <w:p w14:paraId="2E452A68" w14:textId="77777777" w:rsidR="007C46EA" w:rsidRPr="00F75720" w:rsidRDefault="00EC6487" w:rsidP="00EC6487">
      <w:pPr>
        <w:jc w:val="both"/>
        <w:rPr>
          <w:rFonts w:ascii="Calibri" w:hAnsi="Calibri"/>
          <w:sz w:val="22"/>
          <w:szCs w:val="22"/>
        </w:rPr>
      </w:pPr>
      <w:r w:rsidRPr="00F75720">
        <w:rPr>
          <w:rFonts w:ascii="Calibri" w:hAnsi="Calibri"/>
          <w:sz w:val="22"/>
          <w:szCs w:val="22"/>
        </w:rPr>
        <w:tab/>
      </w:r>
      <w:r w:rsidR="007C46EA" w:rsidRPr="00F75720">
        <w:rPr>
          <w:rFonts w:ascii="Calibri" w:hAnsi="Calibri"/>
          <w:sz w:val="22"/>
          <w:szCs w:val="22"/>
        </w:rPr>
        <w:t>Ringraziando per l’a</w:t>
      </w:r>
      <w:r w:rsidRPr="00F75720">
        <w:rPr>
          <w:rFonts w:ascii="Calibri" w:hAnsi="Calibri"/>
          <w:sz w:val="22"/>
          <w:szCs w:val="22"/>
        </w:rPr>
        <w:t>ccoglimento della presente, si S</w:t>
      </w:r>
      <w:r w:rsidR="007C46EA" w:rsidRPr="00F75720">
        <w:rPr>
          <w:rFonts w:ascii="Calibri" w:hAnsi="Calibri"/>
          <w:sz w:val="22"/>
          <w:szCs w:val="22"/>
        </w:rPr>
        <w:t>aluta</w:t>
      </w:r>
      <w:r w:rsidRPr="00F75720">
        <w:rPr>
          <w:rFonts w:ascii="Calibri" w:hAnsi="Calibri"/>
          <w:sz w:val="22"/>
          <w:szCs w:val="22"/>
        </w:rPr>
        <w:t xml:space="preserve"> Cordialmente</w:t>
      </w:r>
      <w:r w:rsidR="007C46EA" w:rsidRPr="00F75720">
        <w:rPr>
          <w:rFonts w:ascii="Calibri" w:hAnsi="Calibri"/>
          <w:sz w:val="22"/>
          <w:szCs w:val="22"/>
        </w:rPr>
        <w:t>.</w:t>
      </w:r>
    </w:p>
    <w:p w14:paraId="2E78A7CE" w14:textId="77777777" w:rsidR="00EC6487" w:rsidRPr="00F75720" w:rsidRDefault="00EC6487" w:rsidP="00EC6487">
      <w:pPr>
        <w:jc w:val="both"/>
        <w:rPr>
          <w:rFonts w:ascii="Calibri" w:hAnsi="Calibri"/>
          <w:sz w:val="22"/>
          <w:szCs w:val="22"/>
        </w:rPr>
      </w:pPr>
    </w:p>
    <w:p w14:paraId="65CA6360" w14:textId="77777777" w:rsidR="00EC6487" w:rsidRPr="00F75720" w:rsidRDefault="00EC6487" w:rsidP="00EC6487">
      <w:pPr>
        <w:jc w:val="both"/>
        <w:rPr>
          <w:rFonts w:ascii="Calibri" w:hAnsi="Calibri"/>
          <w:sz w:val="22"/>
          <w:szCs w:val="22"/>
        </w:rPr>
      </w:pPr>
    </w:p>
    <w:p w14:paraId="2053360A" w14:textId="77777777" w:rsidR="007C46EA" w:rsidRPr="00F75720" w:rsidRDefault="007C46EA" w:rsidP="00EC6487">
      <w:pPr>
        <w:jc w:val="both"/>
        <w:rPr>
          <w:rFonts w:ascii="Calibri" w:hAnsi="Calibri"/>
          <w:sz w:val="22"/>
          <w:szCs w:val="22"/>
        </w:rPr>
      </w:pPr>
    </w:p>
    <w:p w14:paraId="334CE125" w14:textId="77777777" w:rsidR="007C46EA" w:rsidRPr="00F75720" w:rsidRDefault="007C46EA" w:rsidP="00EC6487">
      <w:pPr>
        <w:jc w:val="both"/>
        <w:rPr>
          <w:rFonts w:ascii="Calibri" w:hAnsi="Calibri"/>
          <w:sz w:val="22"/>
          <w:szCs w:val="22"/>
        </w:rPr>
      </w:pPr>
      <w:r w:rsidRPr="00F75720">
        <w:rPr>
          <w:rFonts w:ascii="Calibri" w:hAnsi="Calibri"/>
          <w:sz w:val="22"/>
          <w:szCs w:val="22"/>
        </w:rPr>
        <w:t>Data, __________________________</w:t>
      </w:r>
    </w:p>
    <w:p w14:paraId="2766152B" w14:textId="77777777" w:rsidR="007C46EA" w:rsidRPr="00F75720" w:rsidRDefault="007C46EA" w:rsidP="00EC6487">
      <w:pPr>
        <w:jc w:val="both"/>
        <w:rPr>
          <w:rFonts w:ascii="Calibri" w:hAnsi="Calibri"/>
          <w:sz w:val="22"/>
          <w:szCs w:val="22"/>
        </w:rPr>
      </w:pPr>
    </w:p>
    <w:p w14:paraId="1246EC77" w14:textId="77777777" w:rsidR="007C46EA" w:rsidRPr="00F75720" w:rsidRDefault="007C46EA" w:rsidP="00EC6487">
      <w:pPr>
        <w:jc w:val="both"/>
        <w:rPr>
          <w:rFonts w:ascii="Calibri" w:hAnsi="Calibri"/>
          <w:sz w:val="22"/>
          <w:szCs w:val="22"/>
        </w:rPr>
      </w:pPr>
      <w:r w:rsidRPr="00F75720">
        <w:rPr>
          <w:rFonts w:ascii="Calibri" w:hAnsi="Calibri"/>
          <w:sz w:val="22"/>
          <w:szCs w:val="22"/>
        </w:rPr>
        <w:tab/>
      </w:r>
      <w:r w:rsidRPr="00F75720">
        <w:rPr>
          <w:rFonts w:ascii="Calibri" w:hAnsi="Calibri"/>
          <w:sz w:val="22"/>
          <w:szCs w:val="22"/>
        </w:rPr>
        <w:tab/>
      </w:r>
      <w:r w:rsidRPr="00F75720">
        <w:rPr>
          <w:rFonts w:ascii="Calibri" w:hAnsi="Calibri"/>
          <w:sz w:val="22"/>
          <w:szCs w:val="22"/>
        </w:rPr>
        <w:tab/>
      </w:r>
      <w:r w:rsidRPr="00F75720">
        <w:rPr>
          <w:rFonts w:ascii="Calibri" w:hAnsi="Calibri"/>
          <w:sz w:val="22"/>
          <w:szCs w:val="22"/>
        </w:rPr>
        <w:tab/>
      </w:r>
      <w:r w:rsidRPr="00F75720">
        <w:rPr>
          <w:rFonts w:ascii="Calibri" w:hAnsi="Calibri"/>
          <w:sz w:val="22"/>
          <w:szCs w:val="22"/>
        </w:rPr>
        <w:tab/>
      </w:r>
      <w:r w:rsidRPr="00F75720">
        <w:rPr>
          <w:rFonts w:ascii="Calibri" w:hAnsi="Calibri"/>
          <w:sz w:val="22"/>
          <w:szCs w:val="22"/>
        </w:rPr>
        <w:tab/>
      </w:r>
      <w:r w:rsidRPr="00F75720">
        <w:rPr>
          <w:rFonts w:ascii="Calibri" w:hAnsi="Calibri"/>
          <w:sz w:val="22"/>
          <w:szCs w:val="22"/>
        </w:rPr>
        <w:tab/>
      </w:r>
      <w:r w:rsidRPr="00F75720">
        <w:rPr>
          <w:rFonts w:ascii="Calibri" w:hAnsi="Calibri"/>
          <w:sz w:val="22"/>
          <w:szCs w:val="22"/>
        </w:rPr>
        <w:tab/>
        <w:t>Firma ___________________________</w:t>
      </w:r>
    </w:p>
    <w:p w14:paraId="45EA3C8A" w14:textId="77777777" w:rsidR="007C46EA" w:rsidRPr="00F75720" w:rsidRDefault="007C46EA" w:rsidP="00EC6487">
      <w:pPr>
        <w:spacing w:after="120"/>
        <w:jc w:val="both"/>
        <w:rPr>
          <w:rFonts w:ascii="Calibri" w:hAnsi="Calibri"/>
          <w:sz w:val="22"/>
          <w:szCs w:val="22"/>
        </w:rPr>
      </w:pPr>
    </w:p>
    <w:p w14:paraId="46215386" w14:textId="77777777" w:rsidR="007C46EA" w:rsidRPr="00F75720" w:rsidRDefault="007C46EA" w:rsidP="00EC6487">
      <w:pPr>
        <w:spacing w:after="120"/>
        <w:jc w:val="both"/>
        <w:rPr>
          <w:rFonts w:ascii="Calibri" w:hAnsi="Calibri"/>
          <w:i/>
          <w:sz w:val="20"/>
          <w:szCs w:val="20"/>
        </w:rPr>
      </w:pPr>
    </w:p>
    <w:p w14:paraId="078E09E9" w14:textId="77777777" w:rsidR="00EC6487" w:rsidRPr="00F75720" w:rsidRDefault="00EC6487" w:rsidP="00EC6487">
      <w:pPr>
        <w:spacing w:after="120"/>
        <w:jc w:val="both"/>
        <w:rPr>
          <w:rFonts w:ascii="Calibri" w:hAnsi="Calibri"/>
          <w:i/>
          <w:sz w:val="20"/>
          <w:szCs w:val="20"/>
        </w:rPr>
      </w:pPr>
    </w:p>
    <w:p w14:paraId="6F1ED508" w14:textId="77777777" w:rsidR="00F007B3" w:rsidRPr="00BB15DC" w:rsidRDefault="007C46EA" w:rsidP="008B07DD">
      <w:pPr>
        <w:ind w:left="284"/>
        <w:jc w:val="both"/>
        <w:rPr>
          <w:rFonts w:ascii="Calibri" w:hAnsi="Calibri"/>
          <w:b/>
          <w:sz w:val="20"/>
          <w:szCs w:val="20"/>
        </w:rPr>
      </w:pPr>
      <w:r w:rsidRPr="00BB15DC">
        <w:rPr>
          <w:rFonts w:ascii="Calibri" w:hAnsi="Calibri"/>
          <w:b/>
          <w:sz w:val="20"/>
          <w:szCs w:val="20"/>
        </w:rPr>
        <w:t xml:space="preserve">NB: </w:t>
      </w:r>
      <w:r w:rsidRPr="00BB15DC">
        <w:rPr>
          <w:rFonts w:ascii="Calibri" w:hAnsi="Calibri"/>
          <w:b/>
          <w:sz w:val="20"/>
          <w:szCs w:val="20"/>
        </w:rPr>
        <w:tab/>
      </w:r>
      <w:r w:rsidR="00F007B3" w:rsidRPr="00BB15DC">
        <w:rPr>
          <w:rFonts w:ascii="Calibri" w:hAnsi="Calibri"/>
          <w:b/>
          <w:sz w:val="20"/>
          <w:szCs w:val="20"/>
        </w:rPr>
        <w:t xml:space="preserve">Si precisa che non potranno accedere alla richiesta di rateizzazione coloro che non sono in regola con il </w:t>
      </w:r>
      <w:r w:rsidR="00F007B3" w:rsidRPr="00BB15DC">
        <w:rPr>
          <w:rFonts w:ascii="Calibri" w:hAnsi="Calibri"/>
          <w:b/>
          <w:sz w:val="20"/>
          <w:szCs w:val="20"/>
        </w:rPr>
        <w:tab/>
        <w:t>versamento della quota Albo.</w:t>
      </w:r>
    </w:p>
    <w:p w14:paraId="0CDF8640" w14:textId="788903CB" w:rsidR="008B07DD" w:rsidRPr="00BB15DC" w:rsidRDefault="00F007B3" w:rsidP="008B07DD">
      <w:pPr>
        <w:ind w:left="284"/>
        <w:jc w:val="both"/>
        <w:rPr>
          <w:rFonts w:ascii="Calibri" w:hAnsi="Calibri" w:cs="Calibri"/>
          <w:b/>
          <w:color w:val="0070C0"/>
          <w:sz w:val="20"/>
          <w:szCs w:val="20"/>
        </w:rPr>
      </w:pPr>
      <w:r w:rsidRPr="00BB15DC">
        <w:rPr>
          <w:rFonts w:ascii="Calibri" w:hAnsi="Calibri"/>
          <w:b/>
          <w:sz w:val="20"/>
          <w:szCs w:val="20"/>
        </w:rPr>
        <w:tab/>
      </w:r>
      <w:r w:rsidR="007C460B" w:rsidRPr="00107A51">
        <w:rPr>
          <w:rFonts w:ascii="Calibri" w:hAnsi="Calibri"/>
          <w:b/>
          <w:sz w:val="20"/>
          <w:szCs w:val="20"/>
        </w:rPr>
        <w:t xml:space="preserve">L’istanza deve essere trasmessa esclusivamente a mezzo pec </w:t>
      </w:r>
      <w:r w:rsidR="007C460B" w:rsidRPr="003B1D9E">
        <w:rPr>
          <w:rFonts w:ascii="Calibri" w:hAnsi="Calibri"/>
          <w:b/>
          <w:color w:val="000000"/>
          <w:sz w:val="20"/>
          <w:szCs w:val="20"/>
        </w:rPr>
        <w:t xml:space="preserve">all’indirizzo </w:t>
      </w:r>
      <w:r w:rsidR="007C460B" w:rsidRPr="003B1D9E">
        <w:rPr>
          <w:rFonts w:ascii="Calibri" w:hAnsi="Calibri" w:cs="Calibri"/>
          <w:b/>
          <w:i/>
          <w:iCs/>
          <w:color w:val="000000"/>
          <w:sz w:val="20"/>
          <w:szCs w:val="20"/>
          <w:u w:val="single"/>
        </w:rPr>
        <w:t>oappc.bat@archiworldpec.it</w:t>
      </w:r>
      <w:r w:rsidR="007C460B" w:rsidRPr="003B1D9E">
        <w:rPr>
          <w:rFonts w:ascii="Calibri" w:hAnsi="Calibri" w:cs="Calibri"/>
          <w:b/>
          <w:color w:val="000000"/>
          <w:sz w:val="20"/>
          <w:szCs w:val="20"/>
        </w:rPr>
        <w:t>.</w:t>
      </w:r>
    </w:p>
    <w:p w14:paraId="762DFFEA" w14:textId="77777777" w:rsidR="00816904" w:rsidRPr="008B07DD" w:rsidRDefault="00816904" w:rsidP="008B07DD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</w:r>
    </w:p>
    <w:p w14:paraId="5DBFBCD3" w14:textId="77777777" w:rsidR="007C46EA" w:rsidRPr="00F75720" w:rsidRDefault="007C46EA" w:rsidP="008B07DD">
      <w:pPr>
        <w:ind w:left="284"/>
        <w:jc w:val="both"/>
        <w:rPr>
          <w:rFonts w:ascii="Calibri" w:hAnsi="Calibri"/>
          <w:b/>
          <w:sz w:val="20"/>
          <w:szCs w:val="20"/>
        </w:rPr>
      </w:pPr>
    </w:p>
    <w:p w14:paraId="1FBBDE92" w14:textId="77777777" w:rsidR="00B03BF6" w:rsidRPr="00C91BB9" w:rsidRDefault="00B03BF6" w:rsidP="00AC795A">
      <w:pPr>
        <w:widowControl/>
        <w:tabs>
          <w:tab w:val="left" w:pos="1981"/>
        </w:tabs>
        <w:spacing w:line="360" w:lineRule="auto"/>
        <w:ind w:left="284"/>
        <w:jc w:val="both"/>
        <w:rPr>
          <w:sz w:val="20"/>
          <w:szCs w:val="20"/>
        </w:rPr>
      </w:pPr>
    </w:p>
    <w:sectPr w:rsidR="00B03BF6" w:rsidRPr="00C91BB9" w:rsidSect="001A5C0B">
      <w:headerReference w:type="default" r:id="rId8"/>
      <w:footerReference w:type="default" r:id="rId9"/>
      <w:footnotePr>
        <w:pos w:val="beneathText"/>
      </w:footnotePr>
      <w:pgSz w:w="11905" w:h="16837"/>
      <w:pgMar w:top="212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0622C" w14:textId="77777777" w:rsidR="00F02BBB" w:rsidRDefault="00F02BBB" w:rsidP="000F5450">
      <w:r>
        <w:separator/>
      </w:r>
    </w:p>
  </w:endnote>
  <w:endnote w:type="continuationSeparator" w:id="0">
    <w:p w14:paraId="241EF741" w14:textId="77777777" w:rsidR="00F02BBB" w:rsidRDefault="00F02BBB" w:rsidP="000F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po di carattere16098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3DE2" w14:textId="77777777" w:rsidR="00B452BB" w:rsidRDefault="00B452BB" w:rsidP="00B452BB">
    <w:pPr>
      <w:pStyle w:val="Pidipagina"/>
      <w:ind w:left="-1077" w:right="-839"/>
      <w:rPr>
        <w:rFonts w:ascii="Calibri" w:hAnsi="Calibri" w:cs="Calibri"/>
        <w:b/>
        <w:sz w:val="18"/>
        <w:szCs w:val="18"/>
      </w:rPr>
    </w:pPr>
    <w:r>
      <w:rPr>
        <w:rFonts w:ascii="Calibri" w:hAnsi="Calibri" w:cs="Calibri"/>
        <w:b/>
        <w:sz w:val="18"/>
        <w:szCs w:val="18"/>
      </w:rPr>
      <w:t xml:space="preserve">            P</w:t>
    </w:r>
    <w:r w:rsidRPr="005F551C">
      <w:rPr>
        <w:rFonts w:ascii="Calibri" w:hAnsi="Calibri" w:cs="Calibri"/>
        <w:b/>
        <w:sz w:val="18"/>
        <w:szCs w:val="18"/>
      </w:rPr>
      <w:t xml:space="preserve">alazzo Covelli - Via Ognissanti, 123 </w:t>
    </w:r>
  </w:p>
  <w:p w14:paraId="0A24ED88" w14:textId="77777777" w:rsidR="00B452BB" w:rsidRPr="007C460B" w:rsidRDefault="00B452BB" w:rsidP="00B452BB">
    <w:pPr>
      <w:pStyle w:val="Pidipagina"/>
      <w:ind w:left="-1077" w:right="-839"/>
      <w:rPr>
        <w:rFonts w:ascii="Calibri" w:hAnsi="Calibri" w:cs="Calibri"/>
        <w:sz w:val="18"/>
        <w:szCs w:val="18"/>
      </w:rPr>
    </w:pPr>
    <w:r>
      <w:rPr>
        <w:rFonts w:ascii="Calibri" w:hAnsi="Calibri" w:cs="Calibri"/>
        <w:b/>
        <w:sz w:val="18"/>
        <w:szCs w:val="18"/>
      </w:rPr>
      <w:t xml:space="preserve">            </w:t>
    </w:r>
    <w:r w:rsidRPr="005F551C">
      <w:rPr>
        <w:rFonts w:ascii="Calibri" w:hAnsi="Calibri" w:cs="Calibri"/>
        <w:b/>
        <w:sz w:val="18"/>
        <w:szCs w:val="18"/>
      </w:rPr>
      <w:t>76125 Trani</w:t>
    </w:r>
    <w:r>
      <w:rPr>
        <w:rFonts w:ascii="Calibri" w:hAnsi="Calibri" w:cs="Calibri"/>
        <w:b/>
        <w:sz w:val="18"/>
        <w:szCs w:val="18"/>
      </w:rPr>
      <w:tab/>
    </w:r>
    <w:r>
      <w:rPr>
        <w:rFonts w:ascii="Calibri" w:hAnsi="Calibri" w:cs="Calibri"/>
        <w:b/>
        <w:sz w:val="18"/>
        <w:szCs w:val="18"/>
      </w:rPr>
      <w:tab/>
    </w:r>
    <w:r w:rsidRPr="00B04A64">
      <w:rPr>
        <w:rFonts w:ascii="Calibri" w:hAnsi="Calibri" w:cs="Calibri"/>
        <w:b/>
        <w:sz w:val="18"/>
        <w:szCs w:val="18"/>
      </w:rPr>
      <w:t>e</w:t>
    </w:r>
    <w:r w:rsidRPr="007C460B">
      <w:rPr>
        <w:rFonts w:ascii="Calibri" w:hAnsi="Calibri" w:cs="Calibri"/>
        <w:b/>
        <w:sz w:val="18"/>
        <w:szCs w:val="18"/>
      </w:rPr>
      <w:t xml:space="preserve">-mail: </w:t>
    </w:r>
    <w:hyperlink r:id="rId1" w:history="1">
      <w:r w:rsidR="006A7623" w:rsidRPr="007C460B">
        <w:rPr>
          <w:rStyle w:val="Collegamentoipertestuale"/>
          <w:rFonts w:ascii="Calibri" w:hAnsi="Calibri" w:cs="Calibri"/>
          <w:b/>
          <w:color w:val="auto"/>
          <w:sz w:val="18"/>
          <w:szCs w:val="18"/>
          <w:u w:val="none"/>
        </w:rPr>
        <w:t>architetti@bat.archiworld.it</w:t>
      </w:r>
    </w:hyperlink>
  </w:p>
  <w:p w14:paraId="45B9397F" w14:textId="77777777" w:rsidR="00B452BB" w:rsidRPr="007C460B" w:rsidRDefault="00B452BB" w:rsidP="00B452BB">
    <w:pPr>
      <w:pStyle w:val="Pidipagina"/>
      <w:ind w:left="-1077" w:right="-839"/>
      <w:rPr>
        <w:rFonts w:ascii="Calibri" w:hAnsi="Calibri" w:cs="Calibri"/>
        <w:b/>
        <w:sz w:val="18"/>
        <w:szCs w:val="18"/>
        <w:lang w:val="en-US"/>
      </w:rPr>
    </w:pPr>
    <w:r w:rsidRPr="007C460B">
      <w:rPr>
        <w:rFonts w:ascii="Calibri" w:hAnsi="Calibri" w:cs="Calibri"/>
        <w:b/>
        <w:sz w:val="18"/>
        <w:szCs w:val="18"/>
      </w:rPr>
      <w:t xml:space="preserve">            Tel. 0883</w:t>
    </w:r>
    <w:r w:rsidRPr="007C460B">
      <w:rPr>
        <w:rFonts w:ascii="Calibri" w:hAnsi="Calibri" w:cs="Calibri"/>
        <w:b/>
        <w:sz w:val="18"/>
        <w:szCs w:val="18"/>
        <w:lang w:val="en-US"/>
      </w:rPr>
      <w:t>.</w:t>
    </w:r>
    <w:r w:rsidRPr="007C460B">
      <w:rPr>
        <w:rFonts w:ascii="Calibri" w:hAnsi="Calibri" w:cs="Calibri"/>
        <w:b/>
        <w:sz w:val="18"/>
        <w:szCs w:val="18"/>
      </w:rPr>
      <w:t>484047 - Fax 0883</w:t>
    </w:r>
    <w:r w:rsidRPr="007C460B">
      <w:rPr>
        <w:rFonts w:ascii="Calibri" w:hAnsi="Calibri" w:cs="Calibri"/>
        <w:b/>
        <w:sz w:val="18"/>
        <w:szCs w:val="18"/>
        <w:lang w:val="en-US"/>
      </w:rPr>
      <w:t>.488687</w:t>
    </w:r>
    <w:r w:rsidRPr="007C460B">
      <w:rPr>
        <w:rFonts w:ascii="Calibri" w:hAnsi="Calibri" w:cs="Calibri"/>
        <w:b/>
        <w:sz w:val="18"/>
        <w:szCs w:val="18"/>
        <w:lang w:val="en-US"/>
      </w:rPr>
      <w:tab/>
    </w:r>
    <w:r w:rsidRPr="007C460B">
      <w:rPr>
        <w:rFonts w:ascii="Calibri" w:hAnsi="Calibri" w:cs="Calibri"/>
        <w:b/>
        <w:sz w:val="18"/>
        <w:szCs w:val="18"/>
        <w:lang w:val="en-US"/>
      </w:rPr>
      <w:tab/>
    </w:r>
    <w:r w:rsidRPr="007C460B">
      <w:rPr>
        <w:rFonts w:ascii="Calibri" w:hAnsi="Calibri" w:cs="Calibri"/>
        <w:b/>
        <w:sz w:val="18"/>
        <w:szCs w:val="18"/>
      </w:rPr>
      <w:t xml:space="preserve">pec: </w:t>
    </w:r>
    <w:hyperlink r:id="rId2" w:history="1">
      <w:r w:rsidRPr="007C460B">
        <w:rPr>
          <w:rStyle w:val="Collegamentoipertestuale"/>
          <w:rFonts w:ascii="Calibri" w:hAnsi="Calibri" w:cs="Calibri"/>
          <w:b/>
          <w:color w:val="auto"/>
          <w:sz w:val="18"/>
          <w:szCs w:val="18"/>
          <w:u w:val="none"/>
        </w:rPr>
        <w:t>oappc.bat@archiworldpec.it</w:t>
      </w:r>
    </w:hyperlink>
  </w:p>
  <w:p w14:paraId="6DDF94BA" w14:textId="77777777" w:rsidR="00B452BB" w:rsidRPr="007C460B" w:rsidRDefault="00B452BB" w:rsidP="00B452BB">
    <w:pPr>
      <w:pStyle w:val="Pidipagina"/>
      <w:ind w:left="-1077" w:right="-839"/>
      <w:rPr>
        <w:rFonts w:ascii="Calibri" w:hAnsi="Calibri" w:cs="Calibri"/>
        <w:b/>
        <w:sz w:val="18"/>
        <w:szCs w:val="18"/>
        <w:lang w:val="en-US"/>
      </w:rPr>
    </w:pPr>
    <w:r w:rsidRPr="007C460B">
      <w:rPr>
        <w:rFonts w:ascii="Calibri" w:hAnsi="Calibri" w:cs="Calibri"/>
        <w:b/>
        <w:sz w:val="18"/>
        <w:szCs w:val="18"/>
        <w:lang w:val="en-US"/>
      </w:rPr>
      <w:t xml:space="preserve">            C.F. 93394590728</w:t>
    </w:r>
    <w:r w:rsidRPr="007C460B">
      <w:rPr>
        <w:rFonts w:ascii="Calibri" w:hAnsi="Calibri" w:cs="Calibri"/>
        <w:sz w:val="18"/>
        <w:szCs w:val="18"/>
        <w:lang w:val="en-US"/>
      </w:rPr>
      <w:t xml:space="preserve">          </w:t>
    </w:r>
    <w:r w:rsidRPr="007C460B">
      <w:rPr>
        <w:rFonts w:ascii="Calibri" w:hAnsi="Calibri" w:cs="Calibri"/>
        <w:sz w:val="18"/>
        <w:szCs w:val="18"/>
        <w:lang w:val="en-US"/>
      </w:rPr>
      <w:tab/>
    </w:r>
    <w:r w:rsidRPr="007C460B">
      <w:rPr>
        <w:rFonts w:ascii="Calibri" w:hAnsi="Calibri" w:cs="Calibri"/>
        <w:sz w:val="18"/>
        <w:szCs w:val="18"/>
        <w:lang w:val="en-US"/>
      </w:rPr>
      <w:tab/>
    </w:r>
    <w:hyperlink r:id="rId3" w:history="1">
      <w:r w:rsidRPr="007C460B">
        <w:rPr>
          <w:rStyle w:val="Collegamentoipertestuale"/>
          <w:rFonts w:ascii="Calibri" w:hAnsi="Calibri" w:cs="Calibri"/>
          <w:b/>
          <w:color w:val="auto"/>
          <w:sz w:val="18"/>
          <w:szCs w:val="18"/>
          <w:u w:val="none"/>
        </w:rPr>
        <w:t>www.ordinearchitettibat.it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A9F7C" w14:textId="77777777" w:rsidR="00F02BBB" w:rsidRDefault="00F02BBB" w:rsidP="000F5450">
      <w:r>
        <w:separator/>
      </w:r>
    </w:p>
  </w:footnote>
  <w:footnote w:type="continuationSeparator" w:id="0">
    <w:p w14:paraId="42FBD709" w14:textId="77777777" w:rsidR="00F02BBB" w:rsidRDefault="00F02BBB" w:rsidP="000F5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DFE20" w14:textId="6E2FAFBA" w:rsidR="00FD145D" w:rsidRDefault="00000000" w:rsidP="00D043EF">
    <w:pPr>
      <w:pStyle w:val="Intestazione"/>
    </w:pPr>
    <w:r>
      <w:rPr>
        <w:i/>
        <w:color w:val="00B0F0"/>
        <w:sz w:val="28"/>
        <w:szCs w:val="28"/>
      </w:rPr>
      <w:pict w14:anchorId="6E9B18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9.75pt;height:73.5pt">
          <v:imagedata r:id="rId1" o:title="logo Ordin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E7E9810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Titolo2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pStyle w:val="Titolo4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4"/>
        <w:szCs w:val="24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4"/>
        <w:szCs w:val="24"/>
      </w:rPr>
    </w:lvl>
  </w:abstractNum>
  <w:abstractNum w:abstractNumId="9" w15:restartNumberingAfterBreak="0">
    <w:nsid w:val="0E697EE8"/>
    <w:multiLevelType w:val="hybridMultilevel"/>
    <w:tmpl w:val="16E484C4"/>
    <w:lvl w:ilvl="0" w:tplc="8304BC30">
      <w:start w:val="1"/>
      <w:numFmt w:val="decimal"/>
      <w:lvlText w:val="%1)"/>
      <w:lvlJc w:val="left"/>
      <w:pPr>
        <w:ind w:left="2204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924" w:hanging="360"/>
      </w:pPr>
    </w:lvl>
    <w:lvl w:ilvl="2" w:tplc="0410001B">
      <w:start w:val="1"/>
      <w:numFmt w:val="lowerRoman"/>
      <w:lvlText w:val="%3."/>
      <w:lvlJc w:val="right"/>
      <w:pPr>
        <w:ind w:left="3644" w:hanging="180"/>
      </w:pPr>
    </w:lvl>
    <w:lvl w:ilvl="3" w:tplc="0410000F">
      <w:start w:val="1"/>
      <w:numFmt w:val="decimal"/>
      <w:lvlText w:val="%4."/>
      <w:lvlJc w:val="left"/>
      <w:pPr>
        <w:ind w:left="4364" w:hanging="360"/>
      </w:pPr>
    </w:lvl>
    <w:lvl w:ilvl="4" w:tplc="04100019">
      <w:start w:val="1"/>
      <w:numFmt w:val="lowerLetter"/>
      <w:lvlText w:val="%5."/>
      <w:lvlJc w:val="left"/>
      <w:pPr>
        <w:ind w:left="5084" w:hanging="360"/>
      </w:pPr>
    </w:lvl>
    <w:lvl w:ilvl="5" w:tplc="0410001B">
      <w:start w:val="1"/>
      <w:numFmt w:val="lowerRoman"/>
      <w:lvlText w:val="%6."/>
      <w:lvlJc w:val="right"/>
      <w:pPr>
        <w:ind w:left="5804" w:hanging="180"/>
      </w:pPr>
    </w:lvl>
    <w:lvl w:ilvl="6" w:tplc="0410000F">
      <w:start w:val="1"/>
      <w:numFmt w:val="decimal"/>
      <w:lvlText w:val="%7."/>
      <w:lvlJc w:val="left"/>
      <w:pPr>
        <w:ind w:left="6524" w:hanging="360"/>
      </w:pPr>
    </w:lvl>
    <w:lvl w:ilvl="7" w:tplc="04100019">
      <w:start w:val="1"/>
      <w:numFmt w:val="lowerLetter"/>
      <w:lvlText w:val="%8."/>
      <w:lvlJc w:val="left"/>
      <w:pPr>
        <w:ind w:left="7244" w:hanging="360"/>
      </w:pPr>
    </w:lvl>
    <w:lvl w:ilvl="8" w:tplc="0410001B">
      <w:start w:val="1"/>
      <w:numFmt w:val="lowerRoman"/>
      <w:lvlText w:val="%9."/>
      <w:lvlJc w:val="right"/>
      <w:pPr>
        <w:ind w:left="7964" w:hanging="180"/>
      </w:pPr>
    </w:lvl>
  </w:abstractNum>
  <w:abstractNum w:abstractNumId="10" w15:restartNumberingAfterBreak="0">
    <w:nsid w:val="12C07D65"/>
    <w:multiLevelType w:val="hybridMultilevel"/>
    <w:tmpl w:val="A8543E2E"/>
    <w:lvl w:ilvl="0" w:tplc="1B7CD7BA">
      <w:start w:val="29"/>
      <w:numFmt w:val="decimal"/>
      <w:lvlText w:val="%1"/>
      <w:lvlJc w:val="left"/>
      <w:pPr>
        <w:ind w:left="17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18743D68"/>
    <w:multiLevelType w:val="hybridMultilevel"/>
    <w:tmpl w:val="65D65C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5014B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226D28"/>
    <w:multiLevelType w:val="hybridMultilevel"/>
    <w:tmpl w:val="7F5672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340C9"/>
    <w:multiLevelType w:val="hybridMultilevel"/>
    <w:tmpl w:val="6BF0365E"/>
    <w:lvl w:ilvl="0" w:tplc="295C2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BD321D"/>
    <w:multiLevelType w:val="hybridMultilevel"/>
    <w:tmpl w:val="D158D982"/>
    <w:lvl w:ilvl="0" w:tplc="E81E5232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3F006A"/>
    <w:multiLevelType w:val="hybridMultilevel"/>
    <w:tmpl w:val="025E1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278A7"/>
    <w:multiLevelType w:val="hybridMultilevel"/>
    <w:tmpl w:val="EE6C680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058782">
    <w:abstractNumId w:val="0"/>
  </w:num>
  <w:num w:numId="2" w16cid:durableId="2021538815">
    <w:abstractNumId w:val="1"/>
  </w:num>
  <w:num w:numId="3" w16cid:durableId="753018848">
    <w:abstractNumId w:val="7"/>
  </w:num>
  <w:num w:numId="4" w16cid:durableId="1146045206">
    <w:abstractNumId w:val="2"/>
  </w:num>
  <w:num w:numId="5" w16cid:durableId="1072699710">
    <w:abstractNumId w:val="3"/>
  </w:num>
  <w:num w:numId="6" w16cid:durableId="1083603057">
    <w:abstractNumId w:val="6"/>
  </w:num>
  <w:num w:numId="7" w16cid:durableId="164443714">
    <w:abstractNumId w:val="4"/>
  </w:num>
  <w:num w:numId="8" w16cid:durableId="1439520328">
    <w:abstractNumId w:val="5"/>
  </w:num>
  <w:num w:numId="9" w16cid:durableId="200944221">
    <w:abstractNumId w:val="8"/>
  </w:num>
  <w:num w:numId="10" w16cid:durableId="1323654714">
    <w:abstractNumId w:val="0"/>
    <w:lvlOverride w:ilvl="0">
      <w:startOverride w:val="1"/>
    </w:lvlOverride>
  </w:num>
  <w:num w:numId="11" w16cid:durableId="1066417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6137018">
    <w:abstractNumId w:val="0"/>
  </w:num>
  <w:num w:numId="13" w16cid:durableId="1639845548">
    <w:abstractNumId w:val="1"/>
    <w:lvlOverride w:ilvl="0">
      <w:startOverride w:val="1"/>
    </w:lvlOverride>
  </w:num>
  <w:num w:numId="14" w16cid:durableId="1736128157">
    <w:abstractNumId w:val="0"/>
  </w:num>
  <w:num w:numId="15" w16cid:durableId="3858329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99336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5570226">
    <w:abstractNumId w:val="10"/>
  </w:num>
  <w:num w:numId="18" w16cid:durableId="1884751526">
    <w:abstractNumId w:val="1"/>
  </w:num>
  <w:num w:numId="19" w16cid:durableId="238904000">
    <w:abstractNumId w:val="9"/>
  </w:num>
  <w:num w:numId="20" w16cid:durableId="274218743">
    <w:abstractNumId w:val="12"/>
  </w:num>
  <w:num w:numId="21" w16cid:durableId="521357517">
    <w:abstractNumId w:val="11"/>
  </w:num>
  <w:num w:numId="22" w16cid:durableId="1176922607">
    <w:abstractNumId w:val="15"/>
  </w:num>
  <w:num w:numId="23" w16cid:durableId="1342589580">
    <w:abstractNumId w:val="14"/>
  </w:num>
  <w:num w:numId="24" w16cid:durableId="1972785585">
    <w:abstractNumId w:val="13"/>
  </w:num>
  <w:num w:numId="25" w16cid:durableId="2729032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77205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NotTrackMoves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18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450"/>
    <w:rsid w:val="00010869"/>
    <w:rsid w:val="00013A8A"/>
    <w:rsid w:val="000239F1"/>
    <w:rsid w:val="0002787B"/>
    <w:rsid w:val="00030F0D"/>
    <w:rsid w:val="00031B49"/>
    <w:rsid w:val="00031E4B"/>
    <w:rsid w:val="00032FDA"/>
    <w:rsid w:val="0003434E"/>
    <w:rsid w:val="000452B3"/>
    <w:rsid w:val="00046C38"/>
    <w:rsid w:val="00051EEF"/>
    <w:rsid w:val="000554FC"/>
    <w:rsid w:val="000645AE"/>
    <w:rsid w:val="00067D28"/>
    <w:rsid w:val="0007100B"/>
    <w:rsid w:val="000A7348"/>
    <w:rsid w:val="000B40E7"/>
    <w:rsid w:val="000B63D9"/>
    <w:rsid w:val="000C387E"/>
    <w:rsid w:val="000E2024"/>
    <w:rsid w:val="000E4EEC"/>
    <w:rsid w:val="000F5450"/>
    <w:rsid w:val="001115C6"/>
    <w:rsid w:val="00112C63"/>
    <w:rsid w:val="00124369"/>
    <w:rsid w:val="00130683"/>
    <w:rsid w:val="001526EB"/>
    <w:rsid w:val="00161738"/>
    <w:rsid w:val="001677A5"/>
    <w:rsid w:val="00172DCA"/>
    <w:rsid w:val="00190AC0"/>
    <w:rsid w:val="00191CC2"/>
    <w:rsid w:val="001A18AE"/>
    <w:rsid w:val="001A1AFF"/>
    <w:rsid w:val="001A1F63"/>
    <w:rsid w:val="001A5C0B"/>
    <w:rsid w:val="001D1E4E"/>
    <w:rsid w:val="001D4790"/>
    <w:rsid w:val="001F2763"/>
    <w:rsid w:val="00210F6C"/>
    <w:rsid w:val="0021514C"/>
    <w:rsid w:val="002167C2"/>
    <w:rsid w:val="00220B56"/>
    <w:rsid w:val="0024240B"/>
    <w:rsid w:val="002427A5"/>
    <w:rsid w:val="0024300C"/>
    <w:rsid w:val="00245045"/>
    <w:rsid w:val="00254B84"/>
    <w:rsid w:val="00265B19"/>
    <w:rsid w:val="00282045"/>
    <w:rsid w:val="00285340"/>
    <w:rsid w:val="00294C43"/>
    <w:rsid w:val="002A20E9"/>
    <w:rsid w:val="002B3692"/>
    <w:rsid w:val="002E5EAE"/>
    <w:rsid w:val="002E7C09"/>
    <w:rsid w:val="002F2D7E"/>
    <w:rsid w:val="002F76AF"/>
    <w:rsid w:val="00302B09"/>
    <w:rsid w:val="003076A9"/>
    <w:rsid w:val="00312D6D"/>
    <w:rsid w:val="0031708B"/>
    <w:rsid w:val="003231A2"/>
    <w:rsid w:val="00324A33"/>
    <w:rsid w:val="0035142A"/>
    <w:rsid w:val="00362612"/>
    <w:rsid w:val="0038045F"/>
    <w:rsid w:val="00386220"/>
    <w:rsid w:val="003A4DA3"/>
    <w:rsid w:val="003A5A38"/>
    <w:rsid w:val="003C465E"/>
    <w:rsid w:val="003C4814"/>
    <w:rsid w:val="003D060B"/>
    <w:rsid w:val="003E7E59"/>
    <w:rsid w:val="0041771F"/>
    <w:rsid w:val="00420D8E"/>
    <w:rsid w:val="004253B1"/>
    <w:rsid w:val="0042693C"/>
    <w:rsid w:val="00447F17"/>
    <w:rsid w:val="00453380"/>
    <w:rsid w:val="004622E2"/>
    <w:rsid w:val="00466412"/>
    <w:rsid w:val="00471870"/>
    <w:rsid w:val="0047489E"/>
    <w:rsid w:val="0048383D"/>
    <w:rsid w:val="004852B6"/>
    <w:rsid w:val="004C5828"/>
    <w:rsid w:val="004D49E5"/>
    <w:rsid w:val="004E470F"/>
    <w:rsid w:val="004F001E"/>
    <w:rsid w:val="004F122D"/>
    <w:rsid w:val="00500158"/>
    <w:rsid w:val="00534107"/>
    <w:rsid w:val="00552BA0"/>
    <w:rsid w:val="005621E7"/>
    <w:rsid w:val="00565F31"/>
    <w:rsid w:val="00590ACF"/>
    <w:rsid w:val="00596AB6"/>
    <w:rsid w:val="005E565A"/>
    <w:rsid w:val="005F3ADC"/>
    <w:rsid w:val="005F73D3"/>
    <w:rsid w:val="00600F93"/>
    <w:rsid w:val="006024E1"/>
    <w:rsid w:val="00603713"/>
    <w:rsid w:val="00612E12"/>
    <w:rsid w:val="0061368F"/>
    <w:rsid w:val="006169AE"/>
    <w:rsid w:val="00621BED"/>
    <w:rsid w:val="006334E0"/>
    <w:rsid w:val="00645660"/>
    <w:rsid w:val="0066553D"/>
    <w:rsid w:val="00693C01"/>
    <w:rsid w:val="006A7623"/>
    <w:rsid w:val="006C6911"/>
    <w:rsid w:val="006D6888"/>
    <w:rsid w:val="006E058A"/>
    <w:rsid w:val="006E1C4C"/>
    <w:rsid w:val="006F1C18"/>
    <w:rsid w:val="006F32E2"/>
    <w:rsid w:val="006F74E8"/>
    <w:rsid w:val="006F7858"/>
    <w:rsid w:val="00704561"/>
    <w:rsid w:val="00707465"/>
    <w:rsid w:val="00712940"/>
    <w:rsid w:val="00724443"/>
    <w:rsid w:val="0072609C"/>
    <w:rsid w:val="0075637B"/>
    <w:rsid w:val="0076372D"/>
    <w:rsid w:val="0076397C"/>
    <w:rsid w:val="00782A66"/>
    <w:rsid w:val="007900F5"/>
    <w:rsid w:val="00790A2B"/>
    <w:rsid w:val="007A21FA"/>
    <w:rsid w:val="007B1E75"/>
    <w:rsid w:val="007C21A5"/>
    <w:rsid w:val="007C460B"/>
    <w:rsid w:val="007C46EA"/>
    <w:rsid w:val="007D51B4"/>
    <w:rsid w:val="007E5774"/>
    <w:rsid w:val="007E748F"/>
    <w:rsid w:val="007E7503"/>
    <w:rsid w:val="00802745"/>
    <w:rsid w:val="00816904"/>
    <w:rsid w:val="00832E16"/>
    <w:rsid w:val="0084019C"/>
    <w:rsid w:val="00862B1A"/>
    <w:rsid w:val="008669FD"/>
    <w:rsid w:val="00892B7A"/>
    <w:rsid w:val="008B07DD"/>
    <w:rsid w:val="008B2779"/>
    <w:rsid w:val="008F3C2B"/>
    <w:rsid w:val="008F5A07"/>
    <w:rsid w:val="00902179"/>
    <w:rsid w:val="00911E67"/>
    <w:rsid w:val="00932E54"/>
    <w:rsid w:val="00956C5A"/>
    <w:rsid w:val="00962C38"/>
    <w:rsid w:val="009671A5"/>
    <w:rsid w:val="009730CB"/>
    <w:rsid w:val="00975E56"/>
    <w:rsid w:val="00977624"/>
    <w:rsid w:val="009808EA"/>
    <w:rsid w:val="0098198F"/>
    <w:rsid w:val="00982C61"/>
    <w:rsid w:val="00987E2F"/>
    <w:rsid w:val="00990D6C"/>
    <w:rsid w:val="009949EA"/>
    <w:rsid w:val="009A3DBB"/>
    <w:rsid w:val="009C2FA9"/>
    <w:rsid w:val="009C3525"/>
    <w:rsid w:val="009E1699"/>
    <w:rsid w:val="009E2218"/>
    <w:rsid w:val="009F03FC"/>
    <w:rsid w:val="00A34678"/>
    <w:rsid w:val="00A36136"/>
    <w:rsid w:val="00A37595"/>
    <w:rsid w:val="00A50E07"/>
    <w:rsid w:val="00A667D5"/>
    <w:rsid w:val="00A86BA2"/>
    <w:rsid w:val="00A910BF"/>
    <w:rsid w:val="00A97F77"/>
    <w:rsid w:val="00AB25D9"/>
    <w:rsid w:val="00AC795A"/>
    <w:rsid w:val="00AE4A49"/>
    <w:rsid w:val="00AE6C0C"/>
    <w:rsid w:val="00B00846"/>
    <w:rsid w:val="00B03BF6"/>
    <w:rsid w:val="00B349DB"/>
    <w:rsid w:val="00B4469C"/>
    <w:rsid w:val="00B452BB"/>
    <w:rsid w:val="00B461AD"/>
    <w:rsid w:val="00B46496"/>
    <w:rsid w:val="00B5169D"/>
    <w:rsid w:val="00B53A4C"/>
    <w:rsid w:val="00B53F61"/>
    <w:rsid w:val="00B615D5"/>
    <w:rsid w:val="00B61D92"/>
    <w:rsid w:val="00B75C6E"/>
    <w:rsid w:val="00B77E91"/>
    <w:rsid w:val="00BA03CD"/>
    <w:rsid w:val="00BA2F28"/>
    <w:rsid w:val="00BB15DC"/>
    <w:rsid w:val="00BB4152"/>
    <w:rsid w:val="00BE38AD"/>
    <w:rsid w:val="00C00072"/>
    <w:rsid w:val="00C04E74"/>
    <w:rsid w:val="00C07138"/>
    <w:rsid w:val="00C13839"/>
    <w:rsid w:val="00C335ED"/>
    <w:rsid w:val="00C50BDE"/>
    <w:rsid w:val="00C8710E"/>
    <w:rsid w:val="00C91BB9"/>
    <w:rsid w:val="00CA3A68"/>
    <w:rsid w:val="00CC12A1"/>
    <w:rsid w:val="00CC4510"/>
    <w:rsid w:val="00CC7FE6"/>
    <w:rsid w:val="00CD76CA"/>
    <w:rsid w:val="00CE2EBE"/>
    <w:rsid w:val="00CF1063"/>
    <w:rsid w:val="00CF482A"/>
    <w:rsid w:val="00CF582B"/>
    <w:rsid w:val="00D043EF"/>
    <w:rsid w:val="00D064F0"/>
    <w:rsid w:val="00D14ABD"/>
    <w:rsid w:val="00D17A9A"/>
    <w:rsid w:val="00D302A9"/>
    <w:rsid w:val="00D35DC4"/>
    <w:rsid w:val="00D419CE"/>
    <w:rsid w:val="00D442F6"/>
    <w:rsid w:val="00D47391"/>
    <w:rsid w:val="00D5020D"/>
    <w:rsid w:val="00D631A2"/>
    <w:rsid w:val="00D6786D"/>
    <w:rsid w:val="00D75CC7"/>
    <w:rsid w:val="00DA2E89"/>
    <w:rsid w:val="00DB346A"/>
    <w:rsid w:val="00DB4167"/>
    <w:rsid w:val="00DC0744"/>
    <w:rsid w:val="00DC22B4"/>
    <w:rsid w:val="00DE4CB1"/>
    <w:rsid w:val="00DE75C0"/>
    <w:rsid w:val="00DF372F"/>
    <w:rsid w:val="00E07171"/>
    <w:rsid w:val="00E10FDC"/>
    <w:rsid w:val="00E15551"/>
    <w:rsid w:val="00E22AE7"/>
    <w:rsid w:val="00E80947"/>
    <w:rsid w:val="00E84335"/>
    <w:rsid w:val="00EA5863"/>
    <w:rsid w:val="00EB17AD"/>
    <w:rsid w:val="00EC05C2"/>
    <w:rsid w:val="00EC18D4"/>
    <w:rsid w:val="00EC348C"/>
    <w:rsid w:val="00EC6487"/>
    <w:rsid w:val="00ED1711"/>
    <w:rsid w:val="00EF29DF"/>
    <w:rsid w:val="00F007B3"/>
    <w:rsid w:val="00F02BBB"/>
    <w:rsid w:val="00F43D04"/>
    <w:rsid w:val="00F43DCD"/>
    <w:rsid w:val="00F57998"/>
    <w:rsid w:val="00F726C0"/>
    <w:rsid w:val="00F75720"/>
    <w:rsid w:val="00F83285"/>
    <w:rsid w:val="00F96AD1"/>
    <w:rsid w:val="00F97232"/>
    <w:rsid w:val="00FA46F5"/>
    <w:rsid w:val="00FB2645"/>
    <w:rsid w:val="00FC05AC"/>
    <w:rsid w:val="00FC757E"/>
    <w:rsid w:val="00FD0F07"/>
    <w:rsid w:val="00FD145D"/>
    <w:rsid w:val="00FD2DD2"/>
    <w:rsid w:val="00FE13FD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"/>
    <o:shapelayout v:ext="edit">
      <o:idmap v:ext="edit" data="2"/>
      <o:rules v:ext="edit">
        <o:r id="V:Rule1" type="connector" idref="#_x0000_s2179"/>
        <o:r id="V:Rule2" type="connector" idref="#_x0000_s2180"/>
      </o:rules>
    </o:shapelayout>
  </w:shapeDefaults>
  <w:decimalSymbol w:val=","/>
  <w:listSeparator w:val=";"/>
  <w14:docId w14:val="642A7B54"/>
  <w15:docId w15:val="{E9584888-4697-4727-91CF-7F6C5FE3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2045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6A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F2D7E"/>
    <w:pPr>
      <w:keepNext/>
      <w:widowControl/>
      <w:numPr>
        <w:ilvl w:val="1"/>
        <w:numId w:val="2"/>
      </w:numPr>
      <w:outlineLvl w:val="1"/>
    </w:pPr>
    <w:rPr>
      <w:rFonts w:eastAsia="Times New Roman"/>
      <w:kern w:val="0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2F2D7E"/>
    <w:pPr>
      <w:keepNext/>
      <w:widowControl/>
      <w:numPr>
        <w:ilvl w:val="3"/>
        <w:numId w:val="2"/>
      </w:numPr>
      <w:ind w:left="708"/>
      <w:jc w:val="center"/>
      <w:outlineLvl w:val="3"/>
    </w:pPr>
    <w:rPr>
      <w:rFonts w:eastAsia="Times New Roman"/>
      <w:b/>
      <w:kern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82045"/>
    <w:rPr>
      <w:rFonts w:ascii="Symbol" w:hAnsi="Symbol" w:cs="OpenSymbol"/>
    </w:rPr>
  </w:style>
  <w:style w:type="character" w:customStyle="1" w:styleId="Absatz-Standardschriftart">
    <w:name w:val="Absatz-Standardschriftart"/>
    <w:rsid w:val="00282045"/>
  </w:style>
  <w:style w:type="character" w:customStyle="1" w:styleId="WW-Absatz-Standardschriftart">
    <w:name w:val="WW-Absatz-Standardschriftart"/>
    <w:rsid w:val="00282045"/>
  </w:style>
  <w:style w:type="character" w:customStyle="1" w:styleId="WW-Absatz-Standardschriftart1">
    <w:name w:val="WW-Absatz-Standardschriftart1"/>
    <w:rsid w:val="00282045"/>
  </w:style>
  <w:style w:type="character" w:customStyle="1" w:styleId="WW-Absatz-Standardschriftart11">
    <w:name w:val="WW-Absatz-Standardschriftart11"/>
    <w:rsid w:val="00282045"/>
  </w:style>
  <w:style w:type="character" w:customStyle="1" w:styleId="WW-Absatz-Standardschriftart111">
    <w:name w:val="WW-Absatz-Standardschriftart111"/>
    <w:rsid w:val="00282045"/>
  </w:style>
  <w:style w:type="character" w:customStyle="1" w:styleId="WW-Absatz-Standardschriftart1111">
    <w:name w:val="WW-Absatz-Standardschriftart1111"/>
    <w:rsid w:val="00282045"/>
  </w:style>
  <w:style w:type="character" w:customStyle="1" w:styleId="WW-Absatz-Standardschriftart11111">
    <w:name w:val="WW-Absatz-Standardschriftart11111"/>
    <w:rsid w:val="00282045"/>
  </w:style>
  <w:style w:type="character" w:customStyle="1" w:styleId="WW-Absatz-Standardschriftart111111">
    <w:name w:val="WW-Absatz-Standardschriftart111111"/>
    <w:rsid w:val="00282045"/>
  </w:style>
  <w:style w:type="character" w:customStyle="1" w:styleId="WW-Absatz-Standardschriftart1111111">
    <w:name w:val="WW-Absatz-Standardschriftart1111111"/>
    <w:rsid w:val="00282045"/>
  </w:style>
  <w:style w:type="character" w:customStyle="1" w:styleId="WW-Absatz-Standardschriftart11111111">
    <w:name w:val="WW-Absatz-Standardschriftart11111111"/>
    <w:rsid w:val="00282045"/>
  </w:style>
  <w:style w:type="character" w:customStyle="1" w:styleId="WW-Absatz-Standardschriftart111111111">
    <w:name w:val="WW-Absatz-Standardschriftart111111111"/>
    <w:rsid w:val="00282045"/>
  </w:style>
  <w:style w:type="character" w:customStyle="1" w:styleId="WW8Num1z1">
    <w:name w:val="WW8Num1z1"/>
    <w:rsid w:val="00282045"/>
    <w:rPr>
      <w:rFonts w:ascii="OpenSymbol" w:hAnsi="OpenSymbol" w:cs="OpenSymbol"/>
    </w:rPr>
  </w:style>
  <w:style w:type="character" w:customStyle="1" w:styleId="WW8Num2z0">
    <w:name w:val="WW8Num2z0"/>
    <w:rsid w:val="00282045"/>
    <w:rPr>
      <w:rFonts w:ascii="Symbol" w:hAnsi="Symbol" w:cs="OpenSymbol"/>
    </w:rPr>
  </w:style>
  <w:style w:type="character" w:customStyle="1" w:styleId="WW8Num2z1">
    <w:name w:val="WW8Num2z1"/>
    <w:rsid w:val="00282045"/>
    <w:rPr>
      <w:rFonts w:ascii="OpenSymbol" w:hAnsi="OpenSymbol" w:cs="OpenSymbol"/>
    </w:rPr>
  </w:style>
  <w:style w:type="character" w:customStyle="1" w:styleId="WW-Absatz-Standardschriftart1111111111">
    <w:name w:val="WW-Absatz-Standardschriftart1111111111"/>
    <w:rsid w:val="00282045"/>
  </w:style>
  <w:style w:type="character" w:customStyle="1" w:styleId="Punti">
    <w:name w:val="Punti"/>
    <w:rsid w:val="00282045"/>
    <w:rPr>
      <w:rFonts w:ascii="OpenSymbol" w:eastAsia="OpenSymbol" w:hAnsi="OpenSymbol" w:cs="OpenSymbol"/>
      <w:sz w:val="22"/>
      <w:szCs w:val="22"/>
    </w:rPr>
  </w:style>
  <w:style w:type="character" w:styleId="Collegamentoipertestuale">
    <w:name w:val="Hyperlink"/>
    <w:semiHidden/>
    <w:rsid w:val="00282045"/>
    <w:rPr>
      <w:color w:val="000080"/>
      <w:u w:val="single"/>
    </w:rPr>
  </w:style>
  <w:style w:type="paragraph" w:customStyle="1" w:styleId="Intestazione1">
    <w:name w:val="Intestazione1"/>
    <w:basedOn w:val="Normale"/>
    <w:next w:val="Corpotesto1"/>
    <w:rsid w:val="0028204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282045"/>
    <w:pPr>
      <w:spacing w:after="120"/>
    </w:pPr>
  </w:style>
  <w:style w:type="paragraph" w:styleId="Elenco">
    <w:name w:val="List"/>
    <w:basedOn w:val="Corpotesto1"/>
    <w:semiHidden/>
    <w:rsid w:val="00282045"/>
    <w:rPr>
      <w:rFonts w:cs="Tahoma"/>
    </w:rPr>
  </w:style>
  <w:style w:type="paragraph" w:customStyle="1" w:styleId="Didascalia1">
    <w:name w:val="Didascalia1"/>
    <w:basedOn w:val="Normale"/>
    <w:rsid w:val="00282045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282045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rsid w:val="00282045"/>
    <w:pPr>
      <w:suppressLineNumbers/>
    </w:pPr>
  </w:style>
  <w:style w:type="paragraph" w:customStyle="1" w:styleId="Intestazionetabella">
    <w:name w:val="Intestazione tabella"/>
    <w:basedOn w:val="Contenutotabella"/>
    <w:rsid w:val="00282045"/>
    <w:pPr>
      <w:jc w:val="center"/>
    </w:pPr>
    <w:rPr>
      <w:b/>
      <w:bCs/>
    </w:rPr>
  </w:style>
  <w:style w:type="paragraph" w:customStyle="1" w:styleId="Default">
    <w:name w:val="Default"/>
    <w:basedOn w:val="Normale"/>
    <w:rsid w:val="00282045"/>
    <w:pPr>
      <w:autoSpaceDE w:val="0"/>
    </w:pPr>
    <w:rPr>
      <w:rFonts w:eastAsia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54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F5450"/>
    <w:rPr>
      <w:rFonts w:eastAsia="Lucida Sans Unicode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F54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F5450"/>
    <w:rPr>
      <w:rFonts w:eastAsia="Lucida Sans Unicode"/>
      <w:kern w:val="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545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F5450"/>
    <w:rPr>
      <w:rFonts w:ascii="Tahoma" w:eastAsia="Lucida Sans Unicode" w:hAnsi="Tahoma" w:cs="Tahoma"/>
      <w:kern w:val="1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38045F"/>
    <w:pPr>
      <w:widowControl/>
      <w:jc w:val="center"/>
    </w:pPr>
    <w:rPr>
      <w:rFonts w:eastAsia="Times New Roman"/>
      <w:b/>
      <w:kern w:val="0"/>
      <w:szCs w:val="20"/>
      <w:u w:val="single"/>
    </w:rPr>
  </w:style>
  <w:style w:type="character" w:customStyle="1" w:styleId="TitoloCarattere">
    <w:name w:val="Titolo Carattere"/>
    <w:link w:val="Titolo"/>
    <w:rsid w:val="0038045F"/>
    <w:rPr>
      <w:b/>
      <w:sz w:val="24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013A8A"/>
    <w:pPr>
      <w:widowControl/>
      <w:suppressLineNumbers/>
      <w:ind w:left="283" w:hanging="283"/>
    </w:pPr>
    <w:rPr>
      <w:rFonts w:eastAsia="Times New Roman"/>
      <w:kern w:val="0"/>
      <w:sz w:val="20"/>
      <w:szCs w:val="20"/>
      <w:lang w:eastAsia="ar-SA"/>
    </w:rPr>
  </w:style>
  <w:style w:type="character" w:customStyle="1" w:styleId="TestonotaapidipaginaCarattere">
    <w:name w:val="Testo nota a piè di pagina Carattere"/>
    <w:link w:val="Testonotaapidipagina"/>
    <w:semiHidden/>
    <w:rsid w:val="00013A8A"/>
    <w:rPr>
      <w:lang w:eastAsia="ar-SA"/>
    </w:rPr>
  </w:style>
  <w:style w:type="character" w:styleId="Rimandonotaapidipagina">
    <w:name w:val="footnote reference"/>
    <w:semiHidden/>
    <w:unhideWhenUsed/>
    <w:rsid w:val="00013A8A"/>
    <w:rPr>
      <w:vertAlign w:val="superscript"/>
    </w:rPr>
  </w:style>
  <w:style w:type="character" w:customStyle="1" w:styleId="Caratteredellanota">
    <w:name w:val="Carattere della nota"/>
    <w:rsid w:val="00013A8A"/>
  </w:style>
  <w:style w:type="character" w:customStyle="1" w:styleId="Titolo2Carattere">
    <w:name w:val="Titolo 2 Carattere"/>
    <w:link w:val="Titolo2"/>
    <w:semiHidden/>
    <w:rsid w:val="002F2D7E"/>
    <w:rPr>
      <w:sz w:val="24"/>
    </w:rPr>
  </w:style>
  <w:style w:type="character" w:customStyle="1" w:styleId="Titolo4Carattere">
    <w:name w:val="Titolo 4 Carattere"/>
    <w:link w:val="Titolo4"/>
    <w:semiHidden/>
    <w:rsid w:val="002F2D7E"/>
    <w:rPr>
      <w:b/>
      <w:sz w:val="32"/>
    </w:rPr>
  </w:style>
  <w:style w:type="character" w:customStyle="1" w:styleId="Titolo1Carattere">
    <w:name w:val="Titolo 1 Carattere"/>
    <w:link w:val="Titolo1"/>
    <w:uiPriority w:val="9"/>
    <w:rsid w:val="00F96A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xBrt4">
    <w:name w:val="TxBr_t4"/>
    <w:basedOn w:val="Normale"/>
    <w:rsid w:val="009C3525"/>
    <w:pPr>
      <w:widowControl/>
      <w:spacing w:line="240" w:lineRule="exact"/>
      <w:jc w:val="both"/>
    </w:pPr>
    <w:rPr>
      <w:rFonts w:ascii="Tipo di carattere16098" w:eastAsia="Times New Roman" w:hAnsi="Tipo di carattere16098" w:cs="New York"/>
      <w:kern w:val="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47489E"/>
    <w:pPr>
      <w:widowControl/>
      <w:suppressAutoHyphens w:val="0"/>
      <w:spacing w:after="200" w:line="276" w:lineRule="auto"/>
      <w:ind w:left="720"/>
      <w:contextualSpacing/>
    </w:pPr>
    <w:rPr>
      <w:rFonts w:ascii="Arial" w:eastAsia="Calibri" w:hAnsi="Arial" w:cs="Arial"/>
      <w:kern w:val="0"/>
      <w:sz w:val="22"/>
      <w:szCs w:val="22"/>
      <w:lang w:eastAsia="en-US"/>
    </w:rPr>
  </w:style>
  <w:style w:type="paragraph" w:customStyle="1" w:styleId="a">
    <w:basedOn w:val="Normale"/>
    <w:next w:val="Corpotesto1"/>
    <w:rsid w:val="000645AE"/>
    <w:pPr>
      <w:spacing w:after="120"/>
    </w:pPr>
  </w:style>
  <w:style w:type="character" w:customStyle="1" w:styleId="Menzionenonrisolta1">
    <w:name w:val="Menzione non risolta1"/>
    <w:uiPriority w:val="99"/>
    <w:semiHidden/>
    <w:unhideWhenUsed/>
    <w:rsid w:val="006A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rdinearchitettibat.it" TargetMode="External"/><Relationship Id="rId2" Type="http://schemas.openxmlformats.org/officeDocument/2006/relationships/hyperlink" Target="mailto:oappc.bat@archiworldpec.it" TargetMode="External"/><Relationship Id="rId1" Type="http://schemas.openxmlformats.org/officeDocument/2006/relationships/hyperlink" Target="mailto:architetti@bat.archiworld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419DE-E74E-4552-AF69-4AAB72C1B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Ordine Architetti Pianificatori Paesaggisti Conservatori della Provincia di Barletta-Andria-Trani</vt:lpstr>
    </vt:vector>
  </TitlesOfParts>
  <Company/>
  <LinksUpToDate>false</LinksUpToDate>
  <CharactersWithSpaces>1625</CharactersWithSpaces>
  <SharedDoc>false</SharedDoc>
  <HLinks>
    <vt:vector size="18" baseType="variant">
      <vt:variant>
        <vt:i4>6553702</vt:i4>
      </vt:variant>
      <vt:variant>
        <vt:i4>6</vt:i4>
      </vt:variant>
      <vt:variant>
        <vt:i4>0</vt:i4>
      </vt:variant>
      <vt:variant>
        <vt:i4>5</vt:i4>
      </vt:variant>
      <vt:variant>
        <vt:lpwstr>http://www.ordinearchitettibat.it/</vt:lpwstr>
      </vt:variant>
      <vt:variant>
        <vt:lpwstr/>
      </vt:variant>
      <vt:variant>
        <vt:i4>1704036</vt:i4>
      </vt:variant>
      <vt:variant>
        <vt:i4>3</vt:i4>
      </vt:variant>
      <vt:variant>
        <vt:i4>0</vt:i4>
      </vt:variant>
      <vt:variant>
        <vt:i4>5</vt:i4>
      </vt:variant>
      <vt:variant>
        <vt:lpwstr>mailto:oappc.bat@archiworldpec.it</vt:lpwstr>
      </vt:variant>
      <vt:variant>
        <vt:lpwstr/>
      </vt:variant>
      <vt:variant>
        <vt:i4>327785</vt:i4>
      </vt:variant>
      <vt:variant>
        <vt:i4>0</vt:i4>
      </vt:variant>
      <vt:variant>
        <vt:i4>0</vt:i4>
      </vt:variant>
      <vt:variant>
        <vt:i4>5</vt:i4>
      </vt:variant>
      <vt:variant>
        <vt:lpwstr>mailto:architetti@bat.archiworld.it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Ordine Architetti Pianificatori Paesaggisti Conservatori della Provincia di Barletta-Andria-Trani</dc:title>
  <dc:subject/>
  <dc:creator>segreteria</dc:creator>
  <cp:keywords/>
  <cp:lastModifiedBy>Paolo D'Addato</cp:lastModifiedBy>
  <cp:revision>11</cp:revision>
  <cp:lastPrinted>2022-01-11T08:54:00Z</cp:lastPrinted>
  <dcterms:created xsi:type="dcterms:W3CDTF">2021-01-04T16:02:00Z</dcterms:created>
  <dcterms:modified xsi:type="dcterms:W3CDTF">2023-01-09T13:18:00Z</dcterms:modified>
</cp:coreProperties>
</file>