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1F42EC" w14:textId="77777777" w:rsidR="00C678EE" w:rsidRDefault="00C678EE" w:rsidP="002D6ACE">
      <w:pPr>
        <w:tabs>
          <w:tab w:val="left" w:pos="1185"/>
          <w:tab w:val="right" w:pos="9637"/>
        </w:tabs>
        <w:spacing w:after="120"/>
        <w:outlineLvl w:val="0"/>
        <w:rPr>
          <w:rFonts w:asciiTheme="minorHAnsi" w:eastAsia="Times New Roman" w:hAnsiTheme="minorHAnsi" w:cstheme="minorHAnsi"/>
          <w:b/>
          <w:bCs/>
          <w:color w:val="3B527E"/>
          <w:kern w:val="36"/>
          <w:sz w:val="22"/>
          <w:szCs w:val="22"/>
        </w:rPr>
      </w:pPr>
    </w:p>
    <w:p w14:paraId="334D207C" w14:textId="17B94881" w:rsidR="003E7F92" w:rsidRPr="00C678EE" w:rsidRDefault="003E7F92" w:rsidP="00D82459">
      <w:pPr>
        <w:tabs>
          <w:tab w:val="left" w:pos="1185"/>
          <w:tab w:val="right" w:pos="9637"/>
        </w:tabs>
        <w:spacing w:after="120"/>
        <w:outlineLvl w:val="0"/>
        <w:rPr>
          <w:rFonts w:asciiTheme="minorHAnsi" w:eastAsia="Times New Roman" w:hAnsiTheme="minorHAnsi" w:cstheme="minorHAnsi"/>
          <w:b/>
          <w:bCs/>
          <w:color w:val="3B527E"/>
          <w:kern w:val="36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b/>
          <w:bCs/>
          <w:color w:val="3B527E"/>
          <w:kern w:val="36"/>
          <w:sz w:val="22"/>
          <w:szCs w:val="22"/>
        </w:rPr>
        <w:t>Dati iscritto</w:t>
      </w:r>
    </w:p>
    <w:tbl>
      <w:tblPr>
        <w:tblW w:w="10856" w:type="dxa"/>
        <w:tblLook w:val="04A0" w:firstRow="1" w:lastRow="0" w:firstColumn="1" w:lastColumn="0" w:noHBand="0" w:noVBand="1"/>
      </w:tblPr>
      <w:tblGrid>
        <w:gridCol w:w="4928"/>
        <w:gridCol w:w="992"/>
        <w:gridCol w:w="3683"/>
        <w:gridCol w:w="1100"/>
        <w:gridCol w:w="147"/>
        <w:gridCol w:w="6"/>
      </w:tblGrid>
      <w:tr w:rsidR="003E7F92" w:rsidRPr="00C678EE" w14:paraId="03541EA9" w14:textId="77777777" w:rsidTr="00B71649">
        <w:trPr>
          <w:trHeight w:val="227"/>
        </w:trPr>
        <w:tc>
          <w:tcPr>
            <w:tcW w:w="5920" w:type="dxa"/>
            <w:gridSpan w:val="2"/>
          </w:tcPr>
          <w:p w14:paraId="30E3F736" w14:textId="77777777" w:rsidR="003E7F92" w:rsidRPr="00C678EE" w:rsidRDefault="003E7F92" w:rsidP="00D82459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  <w:r w:rsidRPr="00C678EE"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  <w:t xml:space="preserve">nome e cognome </w:t>
            </w:r>
            <w:r w:rsidRPr="00C678EE">
              <w:rPr>
                <w:rFonts w:asciiTheme="minorHAnsi" w:eastAsia="Times New Roman" w:hAnsiTheme="minorHAnsi" w:cstheme="minorHAnsi"/>
                <w:vanish/>
                <w:color w:val="FF0000"/>
                <w:sz w:val="22"/>
                <w:szCs w:val="22"/>
              </w:rPr>
              <w:t>* obbligatorio</w:t>
            </w:r>
          </w:p>
        </w:tc>
        <w:tc>
          <w:tcPr>
            <w:tcW w:w="4936" w:type="dxa"/>
            <w:gridSpan w:val="4"/>
          </w:tcPr>
          <w:p w14:paraId="348F9501" w14:textId="77777777" w:rsidR="003E7F92" w:rsidRPr="00C678EE" w:rsidRDefault="003E7F92" w:rsidP="00D82459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  <w:r w:rsidRPr="00C678EE"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  <w:t xml:space="preserve">numero di iscrizione all'Ordine </w:t>
            </w:r>
            <w:r w:rsidRPr="00C678EE">
              <w:rPr>
                <w:rFonts w:asciiTheme="minorHAnsi" w:eastAsia="Times New Roman" w:hAnsiTheme="minorHAnsi" w:cstheme="minorHAnsi"/>
                <w:vanish/>
                <w:color w:val="FF0000"/>
                <w:sz w:val="22"/>
                <w:szCs w:val="22"/>
              </w:rPr>
              <w:t>* obbligatorio</w:t>
            </w:r>
          </w:p>
        </w:tc>
      </w:tr>
      <w:tr w:rsidR="003E7F92" w:rsidRPr="00C678EE" w14:paraId="20D4FBC3" w14:textId="77777777" w:rsidTr="00B71649">
        <w:trPr>
          <w:gridAfter w:val="2"/>
          <w:wAfter w:w="153" w:type="dxa"/>
          <w:trHeight w:val="340"/>
        </w:trPr>
        <w:tc>
          <w:tcPr>
            <w:tcW w:w="4928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14:paraId="4D28DDF6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inset" w:sz="6" w:space="0" w:color="000000"/>
              <w:right w:val="outset" w:sz="6" w:space="0" w:color="000000"/>
            </w:tcBorders>
          </w:tcPr>
          <w:p w14:paraId="33D7F26C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683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14:paraId="7E7BF1B9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100" w:type="dxa"/>
            <w:tcBorders>
              <w:left w:val="inset" w:sz="6" w:space="0" w:color="000000"/>
            </w:tcBorders>
          </w:tcPr>
          <w:p w14:paraId="73F533E6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3E7F92" w:rsidRPr="00C678EE" w14:paraId="4E278996" w14:textId="77777777" w:rsidTr="00B71649">
        <w:trPr>
          <w:gridAfter w:val="1"/>
          <w:wAfter w:w="6" w:type="dxa"/>
          <w:trHeight w:val="227"/>
        </w:trPr>
        <w:tc>
          <w:tcPr>
            <w:tcW w:w="5920" w:type="dxa"/>
            <w:gridSpan w:val="2"/>
          </w:tcPr>
          <w:p w14:paraId="25CB2F66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  <w:p w14:paraId="7EE6216F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  <w:r w:rsidRPr="00C678EE"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  <w:t xml:space="preserve">indirizzo di residenza </w:t>
            </w:r>
            <w:r w:rsidRPr="00C678EE">
              <w:rPr>
                <w:rFonts w:asciiTheme="minorHAnsi" w:eastAsia="Times New Roman" w:hAnsiTheme="minorHAnsi" w:cstheme="minorHAnsi"/>
                <w:vanish/>
                <w:color w:val="FF0000"/>
                <w:sz w:val="22"/>
                <w:szCs w:val="22"/>
              </w:rPr>
              <w:t>* obbligatorio</w:t>
            </w:r>
          </w:p>
        </w:tc>
        <w:tc>
          <w:tcPr>
            <w:tcW w:w="4930" w:type="dxa"/>
            <w:gridSpan w:val="3"/>
          </w:tcPr>
          <w:p w14:paraId="5D9DA72B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  <w:p w14:paraId="0423029A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  <w:r w:rsidRPr="00C678EE"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  <w:t xml:space="preserve">città di residenza </w:t>
            </w:r>
            <w:r w:rsidRPr="00C678EE">
              <w:rPr>
                <w:rFonts w:asciiTheme="minorHAnsi" w:eastAsia="Times New Roman" w:hAnsiTheme="minorHAnsi" w:cstheme="minorHAnsi"/>
                <w:vanish/>
                <w:color w:val="FF0000"/>
                <w:sz w:val="22"/>
                <w:szCs w:val="22"/>
              </w:rPr>
              <w:t>* obbligatorio</w:t>
            </w:r>
          </w:p>
        </w:tc>
      </w:tr>
      <w:tr w:rsidR="003E7F92" w:rsidRPr="00C678EE" w14:paraId="71EF72A9" w14:textId="77777777" w:rsidTr="00B71649">
        <w:trPr>
          <w:gridAfter w:val="1"/>
          <w:wAfter w:w="6" w:type="dxa"/>
          <w:trHeight w:val="340"/>
        </w:trPr>
        <w:tc>
          <w:tcPr>
            <w:tcW w:w="4928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14:paraId="5DD62FCF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inset" w:sz="6" w:space="0" w:color="000000"/>
              <w:right w:val="outset" w:sz="6" w:space="0" w:color="000000"/>
            </w:tcBorders>
          </w:tcPr>
          <w:p w14:paraId="7CF4FCC0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683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14:paraId="5D9148CF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47" w:type="dxa"/>
            <w:gridSpan w:val="2"/>
            <w:tcBorders>
              <w:left w:val="inset" w:sz="6" w:space="0" w:color="000000"/>
            </w:tcBorders>
          </w:tcPr>
          <w:p w14:paraId="29A31F2B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</w:tr>
      <w:tr w:rsidR="003E7F92" w:rsidRPr="00C678EE" w14:paraId="261499E7" w14:textId="77777777" w:rsidTr="00B71649">
        <w:trPr>
          <w:gridAfter w:val="1"/>
          <w:wAfter w:w="6" w:type="dxa"/>
          <w:trHeight w:val="227"/>
        </w:trPr>
        <w:tc>
          <w:tcPr>
            <w:tcW w:w="5920" w:type="dxa"/>
            <w:gridSpan w:val="2"/>
          </w:tcPr>
          <w:p w14:paraId="0A0EA686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  <w:p w14:paraId="6F171029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  <w:r w:rsidRPr="00C678EE"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  <w:t>e-mail</w:t>
            </w:r>
            <w:r w:rsidRPr="00C678EE">
              <w:rPr>
                <w:rFonts w:asciiTheme="minorHAnsi" w:eastAsia="Times New Roman" w:hAnsiTheme="minorHAnsi" w:cstheme="minorHAnsi"/>
                <w:vanish/>
                <w:color w:val="FF0000"/>
                <w:sz w:val="22"/>
                <w:szCs w:val="22"/>
              </w:rPr>
              <w:t>* obbligatorio</w:t>
            </w:r>
          </w:p>
        </w:tc>
        <w:tc>
          <w:tcPr>
            <w:tcW w:w="4930" w:type="dxa"/>
            <w:gridSpan w:val="3"/>
          </w:tcPr>
          <w:p w14:paraId="62D3D88C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  <w:p w14:paraId="7427632D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  <w:r w:rsidRPr="00C678EE"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  <w:t xml:space="preserve">Telefono/fax </w:t>
            </w:r>
            <w:r w:rsidRPr="00C678EE">
              <w:rPr>
                <w:rFonts w:asciiTheme="minorHAnsi" w:eastAsia="Times New Roman" w:hAnsiTheme="minorHAnsi" w:cstheme="minorHAnsi"/>
                <w:vanish/>
                <w:color w:val="FF0000"/>
                <w:sz w:val="22"/>
                <w:szCs w:val="22"/>
              </w:rPr>
              <w:t>* obbligatorio</w:t>
            </w:r>
          </w:p>
        </w:tc>
      </w:tr>
      <w:tr w:rsidR="003E7F92" w:rsidRPr="00C678EE" w14:paraId="1519A696" w14:textId="77777777" w:rsidTr="00B71649">
        <w:trPr>
          <w:gridAfter w:val="1"/>
          <w:wAfter w:w="6" w:type="dxa"/>
          <w:trHeight w:val="340"/>
        </w:trPr>
        <w:tc>
          <w:tcPr>
            <w:tcW w:w="4928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14:paraId="7F6103C3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inset" w:sz="6" w:space="0" w:color="000000"/>
              <w:right w:val="outset" w:sz="6" w:space="0" w:color="000000"/>
            </w:tcBorders>
          </w:tcPr>
          <w:p w14:paraId="47DA4FAB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3683" w:type="dxa"/>
            <w:tcBorders>
              <w:top w:val="outset" w:sz="6" w:space="0" w:color="000000"/>
              <w:left w:val="outset" w:sz="6" w:space="0" w:color="000000"/>
              <w:bottom w:val="inset" w:sz="6" w:space="0" w:color="000000"/>
              <w:right w:val="inset" w:sz="6" w:space="0" w:color="000000"/>
            </w:tcBorders>
          </w:tcPr>
          <w:p w14:paraId="1D2F2878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1247" w:type="dxa"/>
            <w:gridSpan w:val="2"/>
            <w:tcBorders>
              <w:left w:val="inset" w:sz="6" w:space="0" w:color="000000"/>
            </w:tcBorders>
          </w:tcPr>
          <w:p w14:paraId="353032CD" w14:textId="77777777" w:rsidR="003E7F92" w:rsidRPr="00C678EE" w:rsidRDefault="003E7F92" w:rsidP="003E7F92">
            <w:pPr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</w:tr>
    </w:tbl>
    <w:p w14:paraId="543F5843" w14:textId="77777777" w:rsidR="00D82459" w:rsidRDefault="00D82459" w:rsidP="00D82459">
      <w:pPr>
        <w:spacing w:after="120"/>
        <w:jc w:val="both"/>
        <w:outlineLvl w:val="0"/>
        <w:rPr>
          <w:rFonts w:asciiTheme="minorHAnsi" w:eastAsia="Times New Roman" w:hAnsiTheme="minorHAnsi" w:cstheme="minorHAnsi"/>
          <w:b/>
          <w:bCs/>
          <w:color w:val="3B527E"/>
          <w:kern w:val="36"/>
          <w:sz w:val="22"/>
          <w:szCs w:val="22"/>
        </w:rPr>
      </w:pPr>
    </w:p>
    <w:p w14:paraId="016455EC" w14:textId="77777777" w:rsidR="00D82459" w:rsidRDefault="00D82459" w:rsidP="00D82459">
      <w:pPr>
        <w:spacing w:after="120"/>
        <w:jc w:val="both"/>
        <w:outlineLvl w:val="0"/>
        <w:rPr>
          <w:rFonts w:asciiTheme="minorHAnsi" w:eastAsia="Times New Roman" w:hAnsiTheme="minorHAnsi" w:cstheme="minorHAnsi"/>
          <w:b/>
          <w:bCs/>
          <w:color w:val="3B527E"/>
          <w:kern w:val="36"/>
          <w:sz w:val="22"/>
          <w:szCs w:val="22"/>
        </w:rPr>
      </w:pPr>
    </w:p>
    <w:p w14:paraId="1E5DE7B2" w14:textId="188FAEBA" w:rsidR="00FE59E6" w:rsidRDefault="003E7F92" w:rsidP="00D82459">
      <w:pPr>
        <w:spacing w:after="120"/>
        <w:jc w:val="both"/>
        <w:outlineLvl w:val="0"/>
        <w:rPr>
          <w:rFonts w:asciiTheme="minorHAnsi" w:eastAsia="Times New Roman" w:hAnsiTheme="minorHAnsi" w:cstheme="minorHAnsi"/>
          <w:b/>
          <w:bCs/>
          <w:color w:val="FF0000"/>
          <w:kern w:val="36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b/>
          <w:bCs/>
          <w:color w:val="3B527E"/>
          <w:kern w:val="36"/>
          <w:sz w:val="22"/>
          <w:szCs w:val="22"/>
        </w:rPr>
        <w:t>Preferenza della Commissione</w:t>
      </w:r>
      <w:r w:rsidR="00733D28" w:rsidRPr="00C678EE">
        <w:rPr>
          <w:rFonts w:asciiTheme="minorHAnsi" w:eastAsia="Times New Roman" w:hAnsiTheme="minorHAnsi" w:cstheme="minorHAnsi"/>
          <w:b/>
          <w:bCs/>
          <w:color w:val="3B527E"/>
          <w:kern w:val="36"/>
          <w:sz w:val="22"/>
          <w:szCs w:val="22"/>
        </w:rPr>
        <w:t xml:space="preserve"> </w:t>
      </w:r>
      <w:r w:rsidR="00C73D8C" w:rsidRPr="00C678EE">
        <w:rPr>
          <w:rFonts w:asciiTheme="minorHAnsi" w:eastAsia="Times New Roman" w:hAnsiTheme="minorHAnsi" w:cstheme="minorHAnsi"/>
          <w:b/>
          <w:bCs/>
          <w:color w:val="FF0000"/>
          <w:kern w:val="36"/>
          <w:sz w:val="22"/>
          <w:szCs w:val="22"/>
        </w:rPr>
        <w:t>*</w:t>
      </w:r>
    </w:p>
    <w:p w14:paraId="5B2ECEAA" w14:textId="77777777" w:rsidR="00D82459" w:rsidRPr="00C678EE" w:rsidRDefault="00D82459" w:rsidP="00D82459">
      <w:pPr>
        <w:spacing w:after="120"/>
        <w:jc w:val="both"/>
        <w:outlineLvl w:val="0"/>
        <w:rPr>
          <w:rFonts w:asciiTheme="minorHAnsi" w:eastAsia="Times New Roman" w:hAnsiTheme="minorHAnsi" w:cstheme="minorHAnsi"/>
          <w:b/>
          <w:bCs/>
          <w:color w:val="FF0000"/>
          <w:kern w:val="36"/>
          <w:sz w:val="22"/>
          <w:szCs w:val="22"/>
        </w:rPr>
      </w:pPr>
    </w:p>
    <w:tbl>
      <w:tblPr>
        <w:tblW w:w="14712" w:type="dxa"/>
        <w:tblCellSpacing w:w="0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7358"/>
      </w:tblGrid>
      <w:tr w:rsidR="003E7F92" w:rsidRPr="00C678EE" w14:paraId="64E74300" w14:textId="77777777" w:rsidTr="003E7F92">
        <w:trPr>
          <w:tblCellSpacing w:w="0" w:type="dxa"/>
        </w:trPr>
        <w:tc>
          <w:tcPr>
            <w:tcW w:w="7354" w:type="dxa"/>
            <w:vAlign w:val="center"/>
            <w:hideMark/>
          </w:tcPr>
          <w:p w14:paraId="0AFC8366" w14:textId="138E5363" w:rsidR="003E7F92" w:rsidRPr="00C678EE" w:rsidRDefault="003E7F92" w:rsidP="00D82459">
            <w:pPr>
              <w:jc w:val="both"/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  <w:tc>
          <w:tcPr>
            <w:tcW w:w="7358" w:type="dxa"/>
            <w:vAlign w:val="center"/>
            <w:hideMark/>
          </w:tcPr>
          <w:p w14:paraId="14498E5D" w14:textId="77777777" w:rsidR="003E7F92" w:rsidRPr="00C678EE" w:rsidRDefault="003E7F92" w:rsidP="00D82459">
            <w:pPr>
              <w:jc w:val="both"/>
              <w:rPr>
                <w:rFonts w:asciiTheme="minorHAnsi" w:eastAsia="Times New Roman" w:hAnsiTheme="minorHAnsi" w:cstheme="minorHAnsi"/>
                <w:color w:val="333333"/>
                <w:sz w:val="22"/>
                <w:szCs w:val="22"/>
              </w:rPr>
            </w:pPr>
          </w:p>
        </w:tc>
      </w:tr>
    </w:tbl>
    <w:p w14:paraId="17024034" w14:textId="77777777" w:rsidR="003E7F92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1DCA5548"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="003E7F92" w:rsidRPr="00C678EE">
        <w:rPr>
          <w:rFonts w:asciiTheme="minorHAnsi" w:hAnsiTheme="minorHAnsi" w:cstheme="minorHAnsi"/>
          <w:sz w:val="22"/>
          <w:szCs w:val="22"/>
        </w:rPr>
        <w:tab/>
      </w:r>
      <w:r w:rsidR="003E7F92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 xml:space="preserve">Commissione </w:t>
      </w:r>
      <w:r w:rsidR="007565E8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Compensi e Contratti</w:t>
      </w:r>
    </w:p>
    <w:p w14:paraId="4C65BF44" w14:textId="279EFE23" w:rsidR="003E7F92" w:rsidRDefault="007565E8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(Consiglieri Coordinatori</w:t>
      </w:r>
      <w:r w:rsidR="003E7F92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: </w:t>
      </w:r>
      <w:r w:rsidR="00C73D8C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a</w:t>
      </w:r>
      <w:r w:rsidR="00D22808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rch. Pierluigi PINDINELLI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 e 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arch. 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Marco STIGLIANO</w:t>
      </w:r>
      <w:r w:rsidR="003E7F92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)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;</w:t>
      </w:r>
    </w:p>
    <w:p w14:paraId="19884156" w14:textId="77777777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5A1B4233" w14:textId="77777777" w:rsidR="00D82459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FF0000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07FEEEC9">
          <v:rect id="_x0000_s1040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Pr="00C678EE">
        <w:rPr>
          <w:rFonts w:asciiTheme="minorHAnsi" w:hAnsiTheme="minorHAnsi" w:cstheme="minorHAnsi"/>
          <w:sz w:val="22"/>
          <w:szCs w:val="22"/>
        </w:rPr>
        <w:tab/>
      </w:r>
      <w:r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Commissione Concorsi</w:t>
      </w:r>
    </w:p>
    <w:p w14:paraId="62C78CAC" w14:textId="1B3F31B3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(Consigliere Coordinatore: arch. Marco STIGLIANO);</w:t>
      </w:r>
    </w:p>
    <w:p w14:paraId="62624F01" w14:textId="77777777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2F335F69" w14:textId="77777777" w:rsidR="00D82459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60120AC0">
          <v:rect id="_x0000_s1041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Pr="00C678EE">
        <w:rPr>
          <w:rFonts w:asciiTheme="minorHAnsi" w:hAnsiTheme="minorHAnsi" w:cstheme="minorHAnsi"/>
          <w:sz w:val="22"/>
          <w:szCs w:val="22"/>
        </w:rPr>
        <w:tab/>
      </w:r>
      <w:r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Commissione Comunicazione, Web e Stampa</w:t>
      </w:r>
    </w:p>
    <w:p w14:paraId="24AF4787" w14:textId="113DAB30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(Consigliere Coordinatore: arch. Claudia MARCIANO);</w:t>
      </w:r>
    </w:p>
    <w:p w14:paraId="05DD10CE" w14:textId="77777777" w:rsidR="00D82459" w:rsidRPr="00C678EE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76676C44" w14:textId="77777777" w:rsidR="003E7F92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FF0000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2054AD74"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="003E7F92" w:rsidRPr="00C678EE">
        <w:rPr>
          <w:rFonts w:asciiTheme="minorHAnsi" w:hAnsiTheme="minorHAnsi" w:cstheme="minorHAnsi"/>
          <w:sz w:val="22"/>
          <w:szCs w:val="22"/>
        </w:rPr>
        <w:tab/>
      </w:r>
      <w:r w:rsidR="003E7F92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Commissione Cultura</w:t>
      </w:r>
      <w:r w:rsidR="00D22808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 xml:space="preserve"> e Pari Opportunità</w:t>
      </w:r>
    </w:p>
    <w:p w14:paraId="78B1615D" w14:textId="0CDA6370" w:rsidR="003E7F92" w:rsidRDefault="003E7F92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Consigliere Coordinatore: arch. 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Domenico TRITTO</w:t>
      </w: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)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;</w:t>
      </w:r>
    </w:p>
    <w:p w14:paraId="312586CC" w14:textId="77777777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111DFF73" w14:textId="77777777" w:rsidR="00D82459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3467E737">
          <v:rect id="_x0000_s1042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Pr="00C678EE">
        <w:rPr>
          <w:rFonts w:asciiTheme="minorHAnsi" w:hAnsiTheme="minorHAnsi" w:cstheme="minorHAnsi"/>
          <w:sz w:val="22"/>
          <w:szCs w:val="22"/>
        </w:rPr>
        <w:tab/>
      </w:r>
      <w:r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Commissione Enti Locali</w:t>
      </w:r>
    </w:p>
    <w:p w14:paraId="46DDA9C8" w14:textId="07B1020D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(Consigliere Coordinatore: arch. Pierluigi PINDINELLI);</w:t>
      </w:r>
    </w:p>
    <w:p w14:paraId="2CA85A35" w14:textId="77777777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4BE9FB10" w14:textId="77777777" w:rsidR="00D82459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0FA1C407">
          <v:rect id="_x0000_s1043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Pr="00C678EE">
        <w:rPr>
          <w:rFonts w:asciiTheme="minorHAnsi" w:hAnsiTheme="minorHAnsi" w:cstheme="minorHAnsi"/>
          <w:sz w:val="22"/>
          <w:szCs w:val="22"/>
        </w:rPr>
        <w:tab/>
      </w:r>
      <w:r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Commissione Giovani</w:t>
      </w:r>
    </w:p>
    <w:p w14:paraId="538AAFED" w14:textId="5199608B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(Consigliere Coordinatore: arch. </w:t>
      </w:r>
      <w:proofErr w:type="spellStart"/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ir</w:t>
      </w:r>
      <w:proofErr w:type="spellEnd"/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. Michelangelo PAPAGNI);</w:t>
      </w:r>
    </w:p>
    <w:p w14:paraId="0419A4AB" w14:textId="77777777" w:rsidR="00D82459" w:rsidRPr="00C678EE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47F125F2" w14:textId="77777777" w:rsidR="00C73D8C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6A10BF45"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="00C73D8C" w:rsidRPr="00C678EE">
        <w:rPr>
          <w:rFonts w:asciiTheme="minorHAnsi" w:hAnsiTheme="minorHAnsi" w:cstheme="minorHAnsi"/>
          <w:sz w:val="22"/>
          <w:szCs w:val="22"/>
        </w:rPr>
        <w:tab/>
      </w:r>
      <w:r w:rsidR="00C73D8C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Commissione Pianificazione Territoriale e Sostenibilità Ambientale</w:t>
      </w:r>
    </w:p>
    <w:p w14:paraId="094983D1" w14:textId="66CEE45F" w:rsidR="00C73D8C" w:rsidRDefault="00C73D8C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Consigliere Coordinatore: arch. A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ngelo RIONTINO</w:t>
      </w: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)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;</w:t>
      </w:r>
    </w:p>
    <w:p w14:paraId="2A1C0FD1" w14:textId="77777777" w:rsidR="00D82459" w:rsidRPr="00C678EE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4FB10FC4" w14:textId="77777777" w:rsidR="003E7F92" w:rsidRPr="00C678EE" w:rsidRDefault="00D82459" w:rsidP="00D82459">
      <w:pPr>
        <w:jc w:val="both"/>
        <w:rPr>
          <w:rFonts w:asciiTheme="minorHAnsi" w:eastAsia="Times New Roman" w:hAnsiTheme="minorHAnsi" w:cstheme="minorHAnsi"/>
          <w:color w:val="FF0000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62143EC3"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="003E7F92" w:rsidRPr="00C678EE">
        <w:rPr>
          <w:rFonts w:asciiTheme="minorHAnsi" w:hAnsiTheme="minorHAnsi" w:cstheme="minorHAnsi"/>
          <w:sz w:val="22"/>
          <w:szCs w:val="22"/>
        </w:rPr>
        <w:tab/>
      </w:r>
      <w:r w:rsidR="003E7F92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 xml:space="preserve">Commissione </w:t>
      </w:r>
      <w:r w:rsidR="00733D28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Qualificazione e Aggiornamento</w:t>
      </w:r>
      <w:r w:rsidR="003E7F92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 xml:space="preserve"> </w:t>
      </w:r>
      <w:r w:rsidR="006155DB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P</w:t>
      </w:r>
      <w:r w:rsidR="003E7F92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rofessionale</w:t>
      </w:r>
    </w:p>
    <w:p w14:paraId="17215112" w14:textId="0140EFD1" w:rsidR="00C678EE" w:rsidRDefault="00C73D8C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(Consigliere Coordinatore: a</w:t>
      </w:r>
      <w:r w:rsidR="003E7F92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rch.</w:t>
      </w:r>
      <w:r w:rsidR="00FE59E6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 Fiore RESTA</w:t>
      </w:r>
      <w:r w:rsidR="00DC109A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)</w:t>
      </w:r>
      <w:r w:rsidR="00D82459">
        <w:rPr>
          <w:rFonts w:asciiTheme="minorHAnsi" w:eastAsia="Times New Roman" w:hAnsiTheme="minorHAnsi" w:cstheme="minorHAnsi"/>
          <w:color w:val="333333"/>
          <w:sz w:val="22"/>
          <w:szCs w:val="22"/>
        </w:rPr>
        <w:t>;</w:t>
      </w:r>
    </w:p>
    <w:p w14:paraId="333CD76E" w14:textId="40216645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5C5D454F" w14:textId="0138E0F0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7E1A069D" w14:textId="477CB46A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162223CC" w14:textId="77777777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727A954F" w14:textId="77777777" w:rsidR="00C678EE" w:rsidRDefault="00C678EE" w:rsidP="00D824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DD2BC9" w14:textId="1CC77836" w:rsidR="00FE59E6" w:rsidRPr="00C678EE" w:rsidRDefault="00C678EE" w:rsidP="00D82459">
      <w:pPr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769A6952">
          <v:rect id="_x0000_s1038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="00FE59E6" w:rsidRPr="00C678EE">
        <w:rPr>
          <w:rFonts w:asciiTheme="minorHAnsi" w:hAnsiTheme="minorHAnsi" w:cstheme="minorHAnsi"/>
          <w:sz w:val="22"/>
          <w:szCs w:val="22"/>
        </w:rPr>
        <w:tab/>
      </w:r>
      <w:r w:rsidR="00FE59E6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 xml:space="preserve">Commissione </w:t>
      </w:r>
      <w:r w:rsidR="00FE59E6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Sport e Architettura</w:t>
      </w:r>
    </w:p>
    <w:p w14:paraId="1173A93A" w14:textId="36C4020E" w:rsidR="00D82459" w:rsidRDefault="00FE59E6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(Consiglieri Coordinatori: arch. </w:t>
      </w: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Maria Antonietta (Marina) DIMATTEO</w:t>
      </w: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 xml:space="preserve"> e arch. </w:t>
      </w: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Fiore RESTA</w:t>
      </w: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);</w:t>
      </w:r>
    </w:p>
    <w:p w14:paraId="16CD7CAD" w14:textId="77777777" w:rsidR="00D82459" w:rsidRPr="00C678EE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659DD7EC" w14:textId="77777777" w:rsidR="00C73D8C" w:rsidRPr="00C678EE" w:rsidRDefault="00C678EE" w:rsidP="00D82459">
      <w:pPr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hAnsiTheme="minorHAnsi" w:cstheme="minorHAnsi"/>
          <w:sz w:val="22"/>
          <w:szCs w:val="22"/>
        </w:rPr>
      </w:r>
      <w:r w:rsidRPr="00C678EE">
        <w:rPr>
          <w:rFonts w:asciiTheme="minorHAnsi" w:hAnsiTheme="minorHAnsi" w:cstheme="minorHAnsi"/>
          <w:sz w:val="22"/>
          <w:szCs w:val="22"/>
        </w:rPr>
        <w:pict w14:anchorId="3600A178"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o:allowincell="f" filled="f" fillcolor="black">
            <w10:anchorlock/>
          </v:rect>
        </w:pict>
      </w:r>
      <w:r w:rsidR="00C73D8C" w:rsidRPr="00C678EE">
        <w:rPr>
          <w:rFonts w:asciiTheme="minorHAnsi" w:hAnsiTheme="minorHAnsi" w:cstheme="minorHAnsi"/>
          <w:sz w:val="22"/>
          <w:szCs w:val="22"/>
        </w:rPr>
        <w:tab/>
      </w:r>
      <w:r w:rsidR="00C73D8C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Commissione Previdenza e Assistenza</w:t>
      </w:r>
    </w:p>
    <w:p w14:paraId="60A43E9A" w14:textId="1D2FC61A" w:rsidR="00D22808" w:rsidRDefault="0052439C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(Coordinatore Delegato CND-INARCASSA</w:t>
      </w:r>
      <w:r w:rsidR="00C73D8C" w:rsidRP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: arch Arcangelo FICCO)</w:t>
      </w:r>
      <w:r w:rsidR="00C678EE">
        <w:rPr>
          <w:rFonts w:asciiTheme="minorHAnsi" w:eastAsia="Times New Roman" w:hAnsiTheme="minorHAnsi" w:cstheme="minorHAnsi"/>
          <w:color w:val="333333"/>
          <w:sz w:val="22"/>
          <w:szCs w:val="22"/>
        </w:rPr>
        <w:t>.</w:t>
      </w:r>
    </w:p>
    <w:p w14:paraId="4CCF977B" w14:textId="77777777" w:rsidR="00D82459" w:rsidRDefault="00D82459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1EFC6DC5" w14:textId="77777777" w:rsidR="00C678EE" w:rsidRPr="00C678EE" w:rsidRDefault="00C678EE" w:rsidP="00D82459">
      <w:pPr>
        <w:ind w:firstLine="709"/>
        <w:jc w:val="both"/>
        <w:rPr>
          <w:rFonts w:asciiTheme="minorHAnsi" w:eastAsia="Times New Roman" w:hAnsiTheme="minorHAnsi" w:cstheme="minorHAnsi"/>
          <w:color w:val="333333"/>
          <w:sz w:val="22"/>
          <w:szCs w:val="22"/>
        </w:rPr>
      </w:pPr>
    </w:p>
    <w:p w14:paraId="18028E76" w14:textId="0CDCA7C7" w:rsidR="00733D28" w:rsidRDefault="00C73D8C" w:rsidP="00C73D8C">
      <w:pPr>
        <w:spacing w:line="360" w:lineRule="auto"/>
        <w:jc w:val="both"/>
        <w:rPr>
          <w:rFonts w:asciiTheme="minorHAnsi" w:eastAsia="Times New Roman" w:hAnsiTheme="minorHAnsi" w:cstheme="minorHAnsi"/>
          <w:color w:val="FF0000"/>
          <w:sz w:val="22"/>
          <w:szCs w:val="22"/>
        </w:rPr>
      </w:pPr>
      <w:r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>*</w:t>
      </w:r>
      <w:r w:rsidR="00733D28" w:rsidRPr="00C678EE">
        <w:rPr>
          <w:rFonts w:asciiTheme="minorHAnsi" w:eastAsia="Times New Roman" w:hAnsiTheme="minorHAnsi" w:cstheme="minorHAnsi"/>
          <w:color w:val="FF0000"/>
          <w:sz w:val="22"/>
          <w:szCs w:val="22"/>
        </w:rPr>
        <w:t xml:space="preserve"> è possibile esprimere massimo n. 2 (due) preferenze</w:t>
      </w:r>
    </w:p>
    <w:p w14:paraId="2C551088" w14:textId="77777777" w:rsidR="00C678EE" w:rsidRPr="00C678EE" w:rsidRDefault="00C678EE" w:rsidP="00C73D8C">
      <w:pPr>
        <w:spacing w:line="360" w:lineRule="auto"/>
        <w:jc w:val="both"/>
        <w:rPr>
          <w:rFonts w:asciiTheme="minorHAnsi" w:eastAsia="Times New Roman" w:hAnsiTheme="minorHAnsi" w:cstheme="minorHAnsi"/>
          <w:color w:val="FF0000"/>
          <w:sz w:val="22"/>
          <w:szCs w:val="22"/>
        </w:rPr>
      </w:pPr>
    </w:p>
    <w:p w14:paraId="352009A7" w14:textId="2C0AD258" w:rsidR="006605D6" w:rsidRPr="00C678EE" w:rsidRDefault="00C678EE" w:rsidP="00733D28">
      <w:pPr>
        <w:spacing w:line="360" w:lineRule="auto"/>
        <w:rPr>
          <w:rFonts w:asciiTheme="minorHAnsi" w:eastAsia="Times New Roman" w:hAnsiTheme="minorHAnsi" w:cstheme="minorHAnsi"/>
          <w:color w:val="333333"/>
          <w:sz w:val="22"/>
          <w:szCs w:val="22"/>
        </w:rPr>
      </w:pPr>
      <w:r>
        <w:rPr>
          <w:rFonts w:asciiTheme="minorHAnsi" w:eastAsia="Times New Roman" w:hAnsiTheme="minorHAnsi" w:cstheme="minorHAnsi"/>
          <w:noProof/>
          <w:color w:val="333333"/>
          <w:sz w:val="22"/>
          <w:szCs w:val="22"/>
        </w:rPr>
        <w:pict w14:anchorId="63E66C52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nettore 2 5" o:spid="_x0000_s1039" type="#_x0000_t34" style="position:absolute;margin-left:.9pt;margin-top:5pt;width:489.9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" adj="10799,-148348800,-2539"/>
        </w:pict>
      </w:r>
    </w:p>
    <w:tbl>
      <w:tblPr>
        <w:tblW w:w="169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1"/>
        <w:gridCol w:w="6993"/>
      </w:tblGrid>
      <w:tr w:rsidR="003E7F92" w:rsidRPr="00C678EE" w14:paraId="3B0C1E89" w14:textId="77777777" w:rsidTr="00C73D8C">
        <w:trPr>
          <w:tblCellSpacing w:w="0" w:type="dxa"/>
        </w:trPr>
        <w:tc>
          <w:tcPr>
            <w:tcW w:w="9606" w:type="dxa"/>
            <w:vAlign w:val="center"/>
          </w:tcPr>
          <w:p w14:paraId="54F083FD" w14:textId="77777777" w:rsidR="00D82459" w:rsidRDefault="00D82459" w:rsidP="00C678E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E7BCCC7" w14:textId="07BF6774" w:rsidR="00D03EA9" w:rsidRPr="00C678EE" w:rsidRDefault="00D03EA9" w:rsidP="00C678E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678EE">
              <w:rPr>
                <w:rFonts w:asciiTheme="minorHAnsi" w:hAnsiTheme="minorHAnsi" w:cstheme="minorHAnsi"/>
                <w:b/>
                <w:sz w:val="22"/>
                <w:szCs w:val="22"/>
              </w:rPr>
              <w:t>DICHIARAZIONE</w:t>
            </w:r>
            <w:r w:rsidR="00F33D71" w:rsidRPr="00C678E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CON ASSUNZIONE DI RESPONSABILITA’</w:t>
            </w:r>
          </w:p>
          <w:p w14:paraId="7E6BDDDC" w14:textId="637603B9" w:rsidR="00856F4C" w:rsidRPr="00C678EE" w:rsidRDefault="00D03EA9" w:rsidP="00C678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78EE">
              <w:rPr>
                <w:rFonts w:asciiTheme="minorHAnsi" w:hAnsiTheme="minorHAnsi" w:cstheme="minorHAnsi"/>
                <w:sz w:val="22"/>
                <w:szCs w:val="22"/>
              </w:rPr>
              <w:t xml:space="preserve">Ho preso visione del documento di sintesi delle finalità, caratteristiche e funzioni di ciascuna Commissione ed ho pertanto espresso la/le mia/mie preferenza/e per la/le Commissione/i ………………………. in quanto </w:t>
            </w:r>
            <w:r w:rsidR="00856F4C" w:rsidRPr="00C678EE">
              <w:rPr>
                <w:rFonts w:asciiTheme="minorHAnsi" w:hAnsiTheme="minorHAnsi" w:cstheme="minorHAnsi"/>
                <w:sz w:val="22"/>
                <w:szCs w:val="22"/>
              </w:rPr>
              <w:t>in possesso dei seguenti</w:t>
            </w:r>
            <w:r w:rsidR="00F33D71" w:rsidRPr="00C678EE">
              <w:rPr>
                <w:rFonts w:asciiTheme="minorHAnsi" w:hAnsiTheme="minorHAnsi" w:cstheme="minorHAnsi"/>
                <w:sz w:val="22"/>
                <w:szCs w:val="22"/>
              </w:rPr>
              <w:t xml:space="preserve"> requisiti</w:t>
            </w:r>
            <w:r w:rsidR="00856F4C" w:rsidRPr="00C678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179CA31" w14:textId="77777777" w:rsidR="00FE59E6" w:rsidRPr="00C678EE" w:rsidRDefault="00FE59E6" w:rsidP="00D03EA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2B2C86" w14:textId="77777777" w:rsidR="00856F4C" w:rsidRPr="00C678EE" w:rsidRDefault="00856F4C" w:rsidP="00D03EA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78EE">
              <w:rPr>
                <w:rFonts w:asciiTheme="minorHAnsi" w:hAnsiTheme="minorHAnsi" w:cstheme="minorHAnsi"/>
                <w:sz w:val="22"/>
                <w:szCs w:val="22"/>
              </w:rPr>
              <w:t>- formativi:</w:t>
            </w:r>
          </w:p>
          <w:p w14:paraId="1257BDDD" w14:textId="38000878" w:rsidR="00D03EA9" w:rsidRPr="00C678EE" w:rsidRDefault="00C678EE" w:rsidP="00D03EA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___________________________________________________________________________________________</w:t>
            </w:r>
          </w:p>
          <w:p w14:paraId="7B4C5976" w14:textId="5CB4A22A" w:rsidR="00F33D71" w:rsidRPr="00C678EE" w:rsidRDefault="00C678EE" w:rsidP="00F33D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___________________________________________________________________________________________</w:t>
            </w:r>
          </w:p>
          <w:p w14:paraId="1FA27BF9" w14:textId="77777777" w:rsidR="00C678EE" w:rsidRPr="00C678EE" w:rsidRDefault="00C678EE" w:rsidP="00C678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___________________________________________________________________________________________</w:t>
            </w:r>
          </w:p>
          <w:p w14:paraId="1620E05C" w14:textId="77777777" w:rsidR="00F33D71" w:rsidRPr="00C678EE" w:rsidRDefault="00F33D71" w:rsidP="00F33D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4BF9E6" w14:textId="77777777" w:rsidR="00F33D71" w:rsidRPr="00C678EE" w:rsidRDefault="00F33D71" w:rsidP="00F33D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678EE">
              <w:rPr>
                <w:rFonts w:asciiTheme="minorHAnsi" w:hAnsiTheme="minorHAnsi" w:cstheme="minorHAnsi"/>
                <w:sz w:val="22"/>
                <w:szCs w:val="22"/>
              </w:rPr>
              <w:t>- professionali:</w:t>
            </w:r>
          </w:p>
          <w:p w14:paraId="34C22796" w14:textId="77777777" w:rsidR="00C678EE" w:rsidRPr="00C678EE" w:rsidRDefault="00C678EE" w:rsidP="00C678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___________________________________________________________________________________________</w:t>
            </w:r>
          </w:p>
          <w:p w14:paraId="11CDCF9D" w14:textId="77777777" w:rsidR="00C678EE" w:rsidRPr="00C678EE" w:rsidRDefault="00C678EE" w:rsidP="00C678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___________________________________________________________________________________________</w:t>
            </w:r>
          </w:p>
          <w:p w14:paraId="377AD34D" w14:textId="77777777" w:rsidR="00C678EE" w:rsidRPr="00C678EE" w:rsidRDefault="00C678EE" w:rsidP="00C678E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___________________________________________________________________________________________</w:t>
            </w:r>
          </w:p>
          <w:p w14:paraId="64BB82BA" w14:textId="77777777" w:rsidR="00C73D8C" w:rsidRPr="00C678EE" w:rsidRDefault="00C73D8C" w:rsidP="00F33D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92F68F" w14:textId="77777777" w:rsidR="00F33D71" w:rsidRPr="00C678EE" w:rsidRDefault="00F33D71" w:rsidP="00F33D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098F63" w14:textId="0AA85884" w:rsidR="00D03EA9" w:rsidRPr="00C678EE" w:rsidRDefault="00D03EA9" w:rsidP="00D03EA9">
            <w:pPr>
              <w:ind w:right="-143"/>
              <w:rPr>
                <w:rFonts w:asciiTheme="minorHAnsi" w:hAnsiTheme="minorHAnsi" w:cstheme="minorHAnsi"/>
                <w:sz w:val="22"/>
                <w:szCs w:val="22"/>
              </w:rPr>
            </w:pPr>
            <w:r w:rsidRPr="00C678EE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  <w:r w:rsidR="00C678EE">
              <w:rPr>
                <w:rFonts w:asciiTheme="minorHAnsi" w:hAnsiTheme="minorHAnsi" w:cstheme="minorHAnsi"/>
                <w:sz w:val="22"/>
                <w:szCs w:val="22"/>
              </w:rPr>
              <w:t xml:space="preserve"> _________________</w:t>
            </w:r>
            <w:r w:rsidRPr="00C678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73D8C" w:rsidRPr="00C678EE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FIRM</w:t>
            </w:r>
            <w:r w:rsidR="00C678EE">
              <w:rPr>
                <w:rFonts w:asciiTheme="minorHAnsi" w:hAnsiTheme="minorHAnsi" w:cstheme="minorHAnsi"/>
                <w:sz w:val="22"/>
                <w:szCs w:val="22"/>
              </w:rPr>
              <w:t>A ___________________________________________________</w:t>
            </w:r>
          </w:p>
          <w:p w14:paraId="4ECE8EB9" w14:textId="77777777" w:rsidR="0097426D" w:rsidRPr="00C678EE" w:rsidRDefault="0097426D" w:rsidP="00D03EA9">
            <w:pPr>
              <w:ind w:right="-14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462D2A" w14:textId="77777777" w:rsidR="00C73D8C" w:rsidRPr="00C678EE" w:rsidRDefault="00C73D8C" w:rsidP="00D03EA9">
            <w:pPr>
              <w:ind w:right="-14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4D6349" w14:textId="77777777" w:rsidR="00C73D8C" w:rsidRPr="00C678EE" w:rsidRDefault="00C73D8C" w:rsidP="00D03EA9">
            <w:pPr>
              <w:ind w:right="-14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E6A3FD" w14:textId="77777777" w:rsidR="00D03EA9" w:rsidRPr="00C678EE" w:rsidRDefault="00D03EA9" w:rsidP="00D03EA9">
            <w:pPr>
              <w:ind w:right="-14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2DEACA" w14:textId="77588110" w:rsidR="00C73D8C" w:rsidRPr="00C678EE" w:rsidRDefault="00435C74" w:rsidP="00D03EA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</w:pPr>
            <w:proofErr w:type="spellStart"/>
            <w:r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D</w:t>
            </w:r>
            <w:r w:rsidR="00C73D8C"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.</w:t>
            </w:r>
            <w:r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Lgs.</w:t>
            </w:r>
            <w:proofErr w:type="spellEnd"/>
            <w:r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 xml:space="preserve"> n. 196/200</w:t>
            </w:r>
            <w:r w:rsidR="00D03EA9"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3</w:t>
            </w:r>
            <w:r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 xml:space="preserve"> modificato dal REG.UE 2016/679 </w:t>
            </w:r>
            <w:proofErr w:type="spellStart"/>
            <w:r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ss.mm.ii</w:t>
            </w:r>
            <w:proofErr w:type="spellEnd"/>
            <w:r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.</w:t>
            </w:r>
            <w:r w:rsidR="00D03EA9"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: si autorizza il trattamento dei dati personali forniti con la presente scheda</w:t>
            </w:r>
            <w:r w:rsidR="00C678EE" w:rsidRPr="00C678EE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he-IL" w:bidi="he-IL"/>
              </w:rPr>
              <w:t>.</w:t>
            </w:r>
          </w:p>
          <w:p w14:paraId="259524F8" w14:textId="77777777" w:rsidR="0097426D" w:rsidRPr="00C678EE" w:rsidRDefault="0097426D" w:rsidP="00D03EA9">
            <w:pPr>
              <w:rPr>
                <w:rFonts w:asciiTheme="minorHAnsi" w:hAnsiTheme="minorHAnsi" w:cstheme="minorHAnsi"/>
                <w:color w:val="7E0000"/>
                <w:sz w:val="22"/>
                <w:szCs w:val="22"/>
                <w:lang w:eastAsia="he-IL" w:bidi="he-IL"/>
              </w:rPr>
            </w:pPr>
          </w:p>
          <w:p w14:paraId="34E4A9F6" w14:textId="77777777" w:rsidR="00C678EE" w:rsidRPr="00C678EE" w:rsidRDefault="00C678EE" w:rsidP="00C678EE">
            <w:pPr>
              <w:ind w:right="-143"/>
              <w:rPr>
                <w:rFonts w:asciiTheme="minorHAnsi" w:hAnsiTheme="minorHAnsi" w:cstheme="minorHAnsi"/>
                <w:sz w:val="22"/>
                <w:szCs w:val="22"/>
              </w:rPr>
            </w:pPr>
            <w:r w:rsidRPr="00C678EE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_________________</w:t>
            </w:r>
            <w:r w:rsidRPr="00C678EE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FIRM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___________________________________________________</w:t>
            </w:r>
          </w:p>
          <w:p w14:paraId="43590F78" w14:textId="77777777" w:rsidR="00C678EE" w:rsidRPr="00C678EE" w:rsidRDefault="00C678EE" w:rsidP="00C678EE">
            <w:pPr>
              <w:ind w:right="-14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EE13DA" w14:textId="77777777" w:rsidR="00733D28" w:rsidRPr="00C678EE" w:rsidRDefault="00733D28" w:rsidP="00733D28">
            <w:pPr>
              <w:jc w:val="center"/>
              <w:rPr>
                <w:rFonts w:asciiTheme="minorHAnsi" w:eastAsia="Times New Roman" w:hAnsiTheme="minorHAnsi" w:cstheme="minorHAnsi"/>
                <w:b/>
                <w:color w:val="333333"/>
                <w:sz w:val="22"/>
                <w:szCs w:val="22"/>
              </w:rPr>
            </w:pPr>
          </w:p>
        </w:tc>
        <w:tc>
          <w:tcPr>
            <w:tcW w:w="7358" w:type="dxa"/>
            <w:vAlign w:val="center"/>
          </w:tcPr>
          <w:p w14:paraId="367C6DAF" w14:textId="77777777" w:rsidR="003E7F92" w:rsidRPr="00C678EE" w:rsidRDefault="00C73D8C" w:rsidP="00733D28">
            <w:pPr>
              <w:jc w:val="center"/>
              <w:rPr>
                <w:rFonts w:asciiTheme="minorHAnsi" w:eastAsia="Times New Roman" w:hAnsiTheme="minorHAnsi" w:cstheme="minorHAnsi"/>
                <w:b/>
                <w:color w:val="333333"/>
                <w:sz w:val="22"/>
                <w:szCs w:val="22"/>
              </w:rPr>
            </w:pPr>
            <w:r w:rsidRPr="00C678EE">
              <w:rPr>
                <w:rFonts w:asciiTheme="minorHAnsi" w:eastAsia="Times New Roman" w:hAnsiTheme="minorHAnsi" w:cstheme="minorHAnsi"/>
                <w:b/>
                <w:color w:val="333333"/>
                <w:sz w:val="22"/>
                <w:szCs w:val="22"/>
              </w:rPr>
              <w:t xml:space="preserve"> </w:t>
            </w:r>
          </w:p>
          <w:p w14:paraId="5E88A418" w14:textId="77777777" w:rsidR="00F33D71" w:rsidRPr="00C678EE" w:rsidRDefault="00F33D71" w:rsidP="00733D28">
            <w:pPr>
              <w:jc w:val="center"/>
              <w:rPr>
                <w:rFonts w:asciiTheme="minorHAnsi" w:eastAsia="Times New Roman" w:hAnsiTheme="minorHAnsi" w:cstheme="minorHAnsi"/>
                <w:b/>
                <w:color w:val="333333"/>
                <w:sz w:val="22"/>
                <w:szCs w:val="22"/>
              </w:rPr>
            </w:pPr>
          </w:p>
        </w:tc>
      </w:tr>
    </w:tbl>
    <w:p w14:paraId="5AFC443C" w14:textId="77777777" w:rsidR="006155DB" w:rsidRPr="00C678EE" w:rsidRDefault="006155DB" w:rsidP="00590079">
      <w:pPr>
        <w:spacing w:after="113" w:line="36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</w:pPr>
    </w:p>
    <w:sectPr w:rsidR="006155DB" w:rsidRPr="00C678EE" w:rsidSect="00C678EE">
      <w:headerReference w:type="default" r:id="rId8"/>
      <w:footerReference w:type="default" r:id="rId9"/>
      <w:footnotePr>
        <w:pos w:val="beneathText"/>
      </w:footnotePr>
      <w:pgSz w:w="11905" w:h="16837" w:code="9"/>
      <w:pgMar w:top="2272" w:right="990" w:bottom="1134" w:left="1134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D0F4" w14:textId="77777777" w:rsidR="0002632F" w:rsidRDefault="0002632F" w:rsidP="000F5450">
      <w:r>
        <w:separator/>
      </w:r>
    </w:p>
  </w:endnote>
  <w:endnote w:type="continuationSeparator" w:id="0">
    <w:p w14:paraId="36663480" w14:textId="77777777" w:rsidR="0002632F" w:rsidRDefault="0002632F" w:rsidP="000F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altName w:val="Calibri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po di carattere16098">
    <w:altName w:val="Times New Roman"/>
    <w:charset w:val="00"/>
    <w:family w:val="auto"/>
    <w:pitch w:val="default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ba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6CD3A" w14:textId="3F683E30" w:rsidR="00B40019" w:rsidRPr="00C678EE" w:rsidRDefault="00B40019" w:rsidP="00B40019">
    <w:pPr>
      <w:pStyle w:val="Pidipagina"/>
      <w:ind w:left="-1077" w:right="-839"/>
      <w:jc w:val="center"/>
      <w:rPr>
        <w:rFonts w:ascii="Calibri" w:hAnsi="Calibri" w:cs="Calibri"/>
        <w:bCs/>
        <w:sz w:val="18"/>
        <w:szCs w:val="18"/>
      </w:rPr>
    </w:pPr>
    <w:r w:rsidRPr="00C678EE">
      <w:rPr>
        <w:rFonts w:ascii="Calibri" w:hAnsi="Calibri" w:cs="Calibri"/>
        <w:bCs/>
        <w:sz w:val="18"/>
        <w:szCs w:val="18"/>
      </w:rPr>
      <w:t>Palazzo Covelli - Via Ognissanti, 123 - 76125 Trani</w:t>
    </w:r>
  </w:p>
  <w:p w14:paraId="250BFED1" w14:textId="77777777" w:rsidR="00B40019" w:rsidRPr="005F551C" w:rsidRDefault="00B40019" w:rsidP="00B40019">
    <w:pPr>
      <w:pStyle w:val="Pidipagina"/>
      <w:ind w:left="-1077" w:right="-839"/>
      <w:jc w:val="center"/>
      <w:rPr>
        <w:rFonts w:ascii="Calibri" w:hAnsi="Calibri" w:cs="Calibri"/>
        <w:b/>
        <w:sz w:val="18"/>
        <w:szCs w:val="18"/>
      </w:rPr>
    </w:pPr>
    <w:r w:rsidRPr="005F551C">
      <w:rPr>
        <w:rFonts w:ascii="Calibri" w:hAnsi="Calibri" w:cs="Calibri"/>
        <w:sz w:val="18"/>
        <w:szCs w:val="18"/>
      </w:rPr>
      <w:t>Tel. 0883/484047 - Fax 0883/488687</w:t>
    </w:r>
  </w:p>
  <w:p w14:paraId="583B5C1C" w14:textId="77777777" w:rsidR="00B40019" w:rsidRPr="00FE59E6" w:rsidRDefault="00B40019" w:rsidP="00B40019">
    <w:pPr>
      <w:pStyle w:val="Pidipagina"/>
      <w:jc w:val="center"/>
      <w:rPr>
        <w:rFonts w:ascii="Calibri" w:hAnsi="Calibri" w:cs="Calibri"/>
        <w:sz w:val="18"/>
        <w:szCs w:val="18"/>
      </w:rPr>
    </w:pPr>
    <w:r w:rsidRPr="00FE59E6">
      <w:rPr>
        <w:rFonts w:ascii="Calibri" w:hAnsi="Calibri" w:cs="Calibri"/>
        <w:sz w:val="18"/>
        <w:szCs w:val="18"/>
      </w:rPr>
      <w:t xml:space="preserve">e-mail: </w:t>
    </w:r>
    <w:hyperlink r:id="rId1" w:history="1">
      <w:r w:rsidR="006605D6" w:rsidRPr="00FE59E6">
        <w:rPr>
          <w:rStyle w:val="Collegamentoipertestuale"/>
          <w:rFonts w:ascii="Calibri" w:hAnsi="Calibri" w:cs="Calibri"/>
          <w:color w:val="auto"/>
          <w:sz w:val="18"/>
          <w:szCs w:val="18"/>
        </w:rPr>
        <w:t>architetti@bat.archiworld.it</w:t>
      </w:r>
    </w:hyperlink>
    <w:r w:rsidRPr="00FE59E6">
      <w:rPr>
        <w:rFonts w:ascii="Calibri" w:hAnsi="Calibri" w:cs="Calibri"/>
        <w:sz w:val="18"/>
        <w:szCs w:val="18"/>
      </w:rPr>
      <w:t xml:space="preserve"> - pec: </w:t>
    </w:r>
    <w:r w:rsidRPr="00FE59E6">
      <w:rPr>
        <w:rStyle w:val="Collegamentoipertestuale"/>
        <w:rFonts w:ascii="Calibri" w:hAnsi="Calibri" w:cs="Calibri"/>
        <w:color w:val="auto"/>
        <w:sz w:val="18"/>
        <w:szCs w:val="18"/>
      </w:rPr>
      <w:t>oappc.bat@archiworldpec.it</w:t>
    </w:r>
  </w:p>
  <w:p w14:paraId="7849833F" w14:textId="77777777" w:rsidR="00B40019" w:rsidRPr="005F551C" w:rsidRDefault="00B40019" w:rsidP="00B40019">
    <w:pPr>
      <w:pStyle w:val="Pidipagina"/>
      <w:jc w:val="center"/>
      <w:rPr>
        <w:rFonts w:ascii="Calibri" w:hAnsi="Calibri" w:cs="Calibri"/>
        <w:sz w:val="18"/>
        <w:szCs w:val="18"/>
      </w:rPr>
    </w:pPr>
    <w:r w:rsidRPr="005F551C">
      <w:rPr>
        <w:rFonts w:ascii="Calibri" w:hAnsi="Calibri" w:cs="Calibri"/>
        <w:sz w:val="18"/>
        <w:szCs w:val="18"/>
      </w:rPr>
      <w:t>CF: 93394590728</w:t>
    </w:r>
  </w:p>
  <w:p w14:paraId="373D095D" w14:textId="77777777" w:rsidR="00B40019" w:rsidRPr="00841990" w:rsidRDefault="00B40019" w:rsidP="00B40019">
    <w:pPr>
      <w:pStyle w:val="Intestazione"/>
      <w:spacing w:line="200" w:lineRule="atLeast"/>
      <w:jc w:val="center"/>
      <w:rPr>
        <w:iCs/>
        <w:sz w:val="18"/>
        <w:szCs w:val="18"/>
      </w:rPr>
    </w:pPr>
  </w:p>
  <w:p w14:paraId="3B9D09D4" w14:textId="77777777" w:rsidR="002D6ACE" w:rsidRPr="00570B6B" w:rsidRDefault="002D6ACE" w:rsidP="00FE13FD">
    <w:pPr>
      <w:pStyle w:val="Pidipagina"/>
      <w:jc w:val="center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97C6A" w14:textId="77777777" w:rsidR="0002632F" w:rsidRDefault="0002632F" w:rsidP="000F5450">
      <w:r>
        <w:separator/>
      </w:r>
    </w:p>
  </w:footnote>
  <w:footnote w:type="continuationSeparator" w:id="0">
    <w:p w14:paraId="3ABE621C" w14:textId="77777777" w:rsidR="0002632F" w:rsidRDefault="0002632F" w:rsidP="000F5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03" w:type="dxa"/>
      <w:tblLook w:val="04A0" w:firstRow="1" w:lastRow="0" w:firstColumn="1" w:lastColumn="0" w:noHBand="0" w:noVBand="1"/>
    </w:tblPr>
    <w:tblGrid>
      <w:gridCol w:w="10881"/>
      <w:gridCol w:w="222"/>
    </w:tblGrid>
    <w:tr w:rsidR="002D6ACE" w14:paraId="242B457C" w14:textId="77777777" w:rsidTr="0048189C">
      <w:trPr>
        <w:trHeight w:val="680"/>
      </w:trPr>
      <w:tc>
        <w:tcPr>
          <w:tcW w:w="10881" w:type="dxa"/>
        </w:tcPr>
        <w:p w14:paraId="29CF8279" w14:textId="77777777" w:rsidR="002D6ACE" w:rsidRPr="00C73D8C" w:rsidRDefault="006605D6" w:rsidP="0048189C">
          <w:pPr>
            <w:tabs>
              <w:tab w:val="left" w:pos="4065"/>
            </w:tabs>
            <w:rPr>
              <w:sz w:val="18"/>
              <w:szCs w:val="18"/>
            </w:rPr>
          </w:pPr>
          <w:r w:rsidRPr="00C73D8C">
            <w:rPr>
              <w:rFonts w:ascii="Bebas" w:hAnsi="Bebas"/>
              <w:noProof/>
              <w:sz w:val="18"/>
              <w:szCs w:val="18"/>
            </w:rPr>
            <w:drawing>
              <wp:inline distT="0" distB="0" distL="0" distR="0" wp14:anchorId="6E7777BF" wp14:editId="7839C7B4">
                <wp:extent cx="6607628" cy="1866900"/>
                <wp:effectExtent l="0" t="0" r="0" b="0"/>
                <wp:docPr id="48" name="Immagine 48" descr="C:\Users\user3\Desktop\parte superior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C:\Users\user3\Desktop\parte superior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7996" t="116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12255" cy="18682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18CD30B4" w14:textId="77777777" w:rsidR="002D6ACE" w:rsidRPr="0048189C" w:rsidRDefault="002D6ACE" w:rsidP="00D146A8">
          <w:pPr>
            <w:pStyle w:val="Intestazione"/>
            <w:rPr>
              <w:rFonts w:ascii="Bebas" w:hAnsi="Bebas"/>
              <w:sz w:val="32"/>
              <w:szCs w:val="32"/>
            </w:rPr>
          </w:pPr>
        </w:p>
        <w:p w14:paraId="12D22D94" w14:textId="77777777" w:rsidR="002D6ACE" w:rsidRPr="0048189C" w:rsidRDefault="002D6ACE" w:rsidP="00D146A8">
          <w:pPr>
            <w:pStyle w:val="Intestazione"/>
            <w:rPr>
              <w:rFonts w:ascii="Bebas" w:hAnsi="Bebas"/>
              <w:sz w:val="20"/>
              <w:szCs w:val="20"/>
            </w:rPr>
          </w:pPr>
        </w:p>
      </w:tc>
    </w:tr>
  </w:tbl>
  <w:p w14:paraId="2B155ACC" w14:textId="02E058C1" w:rsidR="002D6ACE" w:rsidRPr="00733D28" w:rsidRDefault="007565E8" w:rsidP="00DA1E1E">
    <w:pPr>
      <w:pStyle w:val="Intestazione"/>
      <w:tabs>
        <w:tab w:val="clear" w:pos="4819"/>
        <w:tab w:val="clear" w:pos="9638"/>
        <w:tab w:val="left" w:pos="2355"/>
      </w:tabs>
      <w:rPr>
        <w:rFonts w:ascii="Arial" w:hAnsi="Arial" w:cs="Arial"/>
        <w:color w:val="002060"/>
        <w:sz w:val="20"/>
        <w:szCs w:val="20"/>
      </w:rPr>
    </w:pPr>
    <w:r>
      <w:rPr>
        <w:rFonts w:ascii="Arial" w:hAnsi="Arial" w:cs="Arial"/>
        <w:color w:val="002060"/>
        <w:sz w:val="20"/>
        <w:szCs w:val="20"/>
      </w:rPr>
      <w:t>QUADRIENNIO 20</w:t>
    </w:r>
    <w:r w:rsidR="00FE59E6">
      <w:rPr>
        <w:rFonts w:ascii="Arial" w:hAnsi="Arial" w:cs="Arial"/>
        <w:color w:val="002060"/>
        <w:sz w:val="20"/>
        <w:szCs w:val="20"/>
      </w:rPr>
      <w:t>23</w:t>
    </w:r>
    <w:r>
      <w:rPr>
        <w:rFonts w:ascii="Arial" w:hAnsi="Arial" w:cs="Arial"/>
        <w:color w:val="002060"/>
        <w:sz w:val="20"/>
        <w:szCs w:val="20"/>
      </w:rPr>
      <w:t>-202</w:t>
    </w:r>
    <w:r w:rsidR="00FE59E6">
      <w:rPr>
        <w:rFonts w:ascii="Arial" w:hAnsi="Arial" w:cs="Arial"/>
        <w:color w:val="002060"/>
        <w:sz w:val="20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Titolo2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pStyle w:val="Titolo4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4"/>
        <w:szCs w:val="24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4"/>
        <w:szCs w:val="24"/>
      </w:rPr>
    </w:lvl>
  </w:abstractNum>
  <w:abstractNum w:abstractNumId="9" w15:restartNumberingAfterBreak="0">
    <w:nsid w:val="54F0416A"/>
    <w:multiLevelType w:val="hybridMultilevel"/>
    <w:tmpl w:val="6616F680"/>
    <w:lvl w:ilvl="0" w:tplc="5A8E5092">
      <w:start w:val="1"/>
      <w:numFmt w:val="bullet"/>
      <w:lvlText w:val="-"/>
      <w:lvlJc w:val="left"/>
      <w:pPr>
        <w:ind w:left="21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867525364">
    <w:abstractNumId w:val="0"/>
  </w:num>
  <w:num w:numId="2" w16cid:durableId="120265664">
    <w:abstractNumId w:val="1"/>
  </w:num>
  <w:num w:numId="3" w16cid:durableId="1547526430">
    <w:abstractNumId w:val="7"/>
  </w:num>
  <w:num w:numId="4" w16cid:durableId="2146967480">
    <w:abstractNumId w:val="2"/>
  </w:num>
  <w:num w:numId="5" w16cid:durableId="700596762">
    <w:abstractNumId w:val="3"/>
  </w:num>
  <w:num w:numId="6" w16cid:durableId="1488092302">
    <w:abstractNumId w:val="6"/>
  </w:num>
  <w:num w:numId="7" w16cid:durableId="480121260">
    <w:abstractNumId w:val="4"/>
  </w:num>
  <w:num w:numId="8" w16cid:durableId="28605849">
    <w:abstractNumId w:val="5"/>
  </w:num>
  <w:num w:numId="9" w16cid:durableId="2074308259">
    <w:abstractNumId w:val="8"/>
  </w:num>
  <w:num w:numId="10" w16cid:durableId="918490210">
    <w:abstractNumId w:val="0"/>
    <w:lvlOverride w:ilvl="0">
      <w:startOverride w:val="1"/>
    </w:lvlOverride>
  </w:num>
  <w:num w:numId="11" w16cid:durableId="2014259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30546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450"/>
    <w:rsid w:val="00013A8A"/>
    <w:rsid w:val="000239F1"/>
    <w:rsid w:val="0002632F"/>
    <w:rsid w:val="00030F0D"/>
    <w:rsid w:val="00031E4B"/>
    <w:rsid w:val="00032FDA"/>
    <w:rsid w:val="00051EEF"/>
    <w:rsid w:val="00052EB7"/>
    <w:rsid w:val="000554FC"/>
    <w:rsid w:val="0009163F"/>
    <w:rsid w:val="000D6373"/>
    <w:rsid w:val="000E0167"/>
    <w:rsid w:val="000F5450"/>
    <w:rsid w:val="001115C6"/>
    <w:rsid w:val="00112C63"/>
    <w:rsid w:val="00121ED1"/>
    <w:rsid w:val="0013053D"/>
    <w:rsid w:val="001669A4"/>
    <w:rsid w:val="00190AC0"/>
    <w:rsid w:val="00191CC2"/>
    <w:rsid w:val="001A1AFF"/>
    <w:rsid w:val="001D4790"/>
    <w:rsid w:val="001D6821"/>
    <w:rsid w:val="00210F6C"/>
    <w:rsid w:val="0021514C"/>
    <w:rsid w:val="00220F18"/>
    <w:rsid w:val="00231DD5"/>
    <w:rsid w:val="002427A5"/>
    <w:rsid w:val="00265B19"/>
    <w:rsid w:val="002A20E9"/>
    <w:rsid w:val="002A678F"/>
    <w:rsid w:val="002C4A6A"/>
    <w:rsid w:val="002D6ACE"/>
    <w:rsid w:val="002F2D7E"/>
    <w:rsid w:val="002F76AF"/>
    <w:rsid w:val="0031708B"/>
    <w:rsid w:val="00324A33"/>
    <w:rsid w:val="0035142A"/>
    <w:rsid w:val="0038045F"/>
    <w:rsid w:val="00386220"/>
    <w:rsid w:val="003B0717"/>
    <w:rsid w:val="003C4771"/>
    <w:rsid w:val="003E7E59"/>
    <w:rsid w:val="003E7F92"/>
    <w:rsid w:val="003F20E1"/>
    <w:rsid w:val="00435C74"/>
    <w:rsid w:val="00447D7A"/>
    <w:rsid w:val="00447F17"/>
    <w:rsid w:val="004622E2"/>
    <w:rsid w:val="00466412"/>
    <w:rsid w:val="0047643B"/>
    <w:rsid w:val="0048189C"/>
    <w:rsid w:val="00484286"/>
    <w:rsid w:val="00484B6D"/>
    <w:rsid w:val="004C5828"/>
    <w:rsid w:val="0052439C"/>
    <w:rsid w:val="005621E7"/>
    <w:rsid w:val="00570B6B"/>
    <w:rsid w:val="00590079"/>
    <w:rsid w:val="005B053C"/>
    <w:rsid w:val="005F3ADC"/>
    <w:rsid w:val="00600F93"/>
    <w:rsid w:val="006024E1"/>
    <w:rsid w:val="006155DB"/>
    <w:rsid w:val="00616910"/>
    <w:rsid w:val="006605D6"/>
    <w:rsid w:val="0067599A"/>
    <w:rsid w:val="006938AC"/>
    <w:rsid w:val="006A6423"/>
    <w:rsid w:val="006B56B8"/>
    <w:rsid w:val="006F32E2"/>
    <w:rsid w:val="006F555A"/>
    <w:rsid w:val="006F74E8"/>
    <w:rsid w:val="00704561"/>
    <w:rsid w:val="00707465"/>
    <w:rsid w:val="00733D28"/>
    <w:rsid w:val="007364F6"/>
    <w:rsid w:val="007373B1"/>
    <w:rsid w:val="0074216A"/>
    <w:rsid w:val="00746495"/>
    <w:rsid w:val="0075637B"/>
    <w:rsid w:val="007565E8"/>
    <w:rsid w:val="00792D16"/>
    <w:rsid w:val="007A21FA"/>
    <w:rsid w:val="007B1E75"/>
    <w:rsid w:val="007F47A6"/>
    <w:rsid w:val="00802745"/>
    <w:rsid w:val="00810BBD"/>
    <w:rsid w:val="008256CD"/>
    <w:rsid w:val="0084019C"/>
    <w:rsid w:val="00845537"/>
    <w:rsid w:val="00856F4C"/>
    <w:rsid w:val="008669FD"/>
    <w:rsid w:val="00896524"/>
    <w:rsid w:val="008E0BF6"/>
    <w:rsid w:val="008E3128"/>
    <w:rsid w:val="00962C38"/>
    <w:rsid w:val="0097426D"/>
    <w:rsid w:val="00975E56"/>
    <w:rsid w:val="00977624"/>
    <w:rsid w:val="009945FA"/>
    <w:rsid w:val="009C2FA9"/>
    <w:rsid w:val="009C7372"/>
    <w:rsid w:val="009F5F2B"/>
    <w:rsid w:val="00A044C5"/>
    <w:rsid w:val="00A36136"/>
    <w:rsid w:val="00A66C8F"/>
    <w:rsid w:val="00A86BA2"/>
    <w:rsid w:val="00A910BF"/>
    <w:rsid w:val="00A97F77"/>
    <w:rsid w:val="00AB54FE"/>
    <w:rsid w:val="00B40019"/>
    <w:rsid w:val="00B615D5"/>
    <w:rsid w:val="00B621C1"/>
    <w:rsid w:val="00B71649"/>
    <w:rsid w:val="00B73AE0"/>
    <w:rsid w:val="00BB323D"/>
    <w:rsid w:val="00BB4152"/>
    <w:rsid w:val="00C04E74"/>
    <w:rsid w:val="00C335ED"/>
    <w:rsid w:val="00C678EE"/>
    <w:rsid w:val="00C73D8C"/>
    <w:rsid w:val="00CA3A68"/>
    <w:rsid w:val="00CC5B60"/>
    <w:rsid w:val="00CC7D8C"/>
    <w:rsid w:val="00CD75A3"/>
    <w:rsid w:val="00CF482A"/>
    <w:rsid w:val="00D03EA9"/>
    <w:rsid w:val="00D146A8"/>
    <w:rsid w:val="00D14D6B"/>
    <w:rsid w:val="00D22808"/>
    <w:rsid w:val="00D35FF8"/>
    <w:rsid w:val="00D631A2"/>
    <w:rsid w:val="00D82459"/>
    <w:rsid w:val="00D82779"/>
    <w:rsid w:val="00D9443B"/>
    <w:rsid w:val="00DA1E1E"/>
    <w:rsid w:val="00DB346A"/>
    <w:rsid w:val="00DC0744"/>
    <w:rsid w:val="00DC109A"/>
    <w:rsid w:val="00DC22B4"/>
    <w:rsid w:val="00DF372F"/>
    <w:rsid w:val="00E01230"/>
    <w:rsid w:val="00E22AE7"/>
    <w:rsid w:val="00EA650B"/>
    <w:rsid w:val="00EB17AD"/>
    <w:rsid w:val="00EC18D4"/>
    <w:rsid w:val="00EC348C"/>
    <w:rsid w:val="00EF29DF"/>
    <w:rsid w:val="00F33D71"/>
    <w:rsid w:val="00F43D04"/>
    <w:rsid w:val="00F43DCD"/>
    <w:rsid w:val="00F52C87"/>
    <w:rsid w:val="00F60F2B"/>
    <w:rsid w:val="00F611BD"/>
    <w:rsid w:val="00F96AD1"/>
    <w:rsid w:val="00FA46F5"/>
    <w:rsid w:val="00FB5EF1"/>
    <w:rsid w:val="00FC05AC"/>
    <w:rsid w:val="00FC7296"/>
    <w:rsid w:val="00FE13FD"/>
    <w:rsid w:val="00FE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onnector" idref="#Connettore 2 5"/>
      </o:rules>
    </o:shapelayout>
  </w:shapeDefaults>
  <w:decimalSymbol w:val=","/>
  <w:listSeparator w:val=";"/>
  <w14:docId w14:val="6DFE4BEE"/>
  <w15:docId w15:val="{48B84DC9-52D8-4CDB-91CD-CD92FEB1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DD5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6A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F2D7E"/>
    <w:pPr>
      <w:keepNext/>
      <w:widowControl/>
      <w:numPr>
        <w:ilvl w:val="1"/>
        <w:numId w:val="2"/>
      </w:numPr>
      <w:outlineLvl w:val="1"/>
    </w:pPr>
    <w:rPr>
      <w:rFonts w:eastAsia="Times New Roman"/>
      <w:kern w:val="0"/>
      <w:szCs w:val="20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2F2D7E"/>
    <w:pPr>
      <w:keepNext/>
      <w:widowControl/>
      <w:numPr>
        <w:ilvl w:val="3"/>
        <w:numId w:val="2"/>
      </w:numPr>
      <w:ind w:left="708"/>
      <w:jc w:val="center"/>
      <w:outlineLvl w:val="3"/>
    </w:pPr>
    <w:rPr>
      <w:rFonts w:eastAsia="Times New Roman"/>
      <w:b/>
      <w:kern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31DD5"/>
    <w:rPr>
      <w:rFonts w:ascii="Symbol" w:hAnsi="Symbol" w:cs="OpenSymbol"/>
    </w:rPr>
  </w:style>
  <w:style w:type="character" w:customStyle="1" w:styleId="Absatz-Standardschriftart">
    <w:name w:val="Absatz-Standardschriftart"/>
    <w:rsid w:val="00231DD5"/>
  </w:style>
  <w:style w:type="character" w:customStyle="1" w:styleId="WW-Absatz-Standardschriftart">
    <w:name w:val="WW-Absatz-Standardschriftart"/>
    <w:rsid w:val="00231DD5"/>
  </w:style>
  <w:style w:type="character" w:customStyle="1" w:styleId="WW-Absatz-Standardschriftart1">
    <w:name w:val="WW-Absatz-Standardschriftart1"/>
    <w:rsid w:val="00231DD5"/>
  </w:style>
  <w:style w:type="character" w:customStyle="1" w:styleId="WW-Absatz-Standardschriftart11">
    <w:name w:val="WW-Absatz-Standardschriftart11"/>
    <w:rsid w:val="00231DD5"/>
  </w:style>
  <w:style w:type="character" w:customStyle="1" w:styleId="WW-Absatz-Standardschriftart111">
    <w:name w:val="WW-Absatz-Standardschriftart111"/>
    <w:rsid w:val="00231DD5"/>
  </w:style>
  <w:style w:type="character" w:customStyle="1" w:styleId="WW-Absatz-Standardschriftart1111">
    <w:name w:val="WW-Absatz-Standardschriftart1111"/>
    <w:rsid w:val="00231DD5"/>
  </w:style>
  <w:style w:type="character" w:customStyle="1" w:styleId="WW-Absatz-Standardschriftart11111">
    <w:name w:val="WW-Absatz-Standardschriftart11111"/>
    <w:rsid w:val="00231DD5"/>
  </w:style>
  <w:style w:type="character" w:customStyle="1" w:styleId="WW-Absatz-Standardschriftart111111">
    <w:name w:val="WW-Absatz-Standardschriftart111111"/>
    <w:rsid w:val="00231DD5"/>
  </w:style>
  <w:style w:type="character" w:customStyle="1" w:styleId="WW-Absatz-Standardschriftart1111111">
    <w:name w:val="WW-Absatz-Standardschriftart1111111"/>
    <w:rsid w:val="00231DD5"/>
  </w:style>
  <w:style w:type="character" w:customStyle="1" w:styleId="WW-Absatz-Standardschriftart11111111">
    <w:name w:val="WW-Absatz-Standardschriftart11111111"/>
    <w:rsid w:val="00231DD5"/>
  </w:style>
  <w:style w:type="character" w:customStyle="1" w:styleId="WW-Absatz-Standardschriftart111111111">
    <w:name w:val="WW-Absatz-Standardschriftart111111111"/>
    <w:rsid w:val="00231DD5"/>
  </w:style>
  <w:style w:type="character" w:customStyle="1" w:styleId="WW8Num1z1">
    <w:name w:val="WW8Num1z1"/>
    <w:rsid w:val="00231DD5"/>
    <w:rPr>
      <w:rFonts w:ascii="OpenSymbol" w:hAnsi="OpenSymbol" w:cs="OpenSymbol"/>
    </w:rPr>
  </w:style>
  <w:style w:type="character" w:customStyle="1" w:styleId="WW8Num2z0">
    <w:name w:val="WW8Num2z0"/>
    <w:rsid w:val="00231DD5"/>
    <w:rPr>
      <w:rFonts w:ascii="Symbol" w:hAnsi="Symbol" w:cs="OpenSymbol"/>
    </w:rPr>
  </w:style>
  <w:style w:type="character" w:customStyle="1" w:styleId="WW8Num2z1">
    <w:name w:val="WW8Num2z1"/>
    <w:rsid w:val="00231DD5"/>
    <w:rPr>
      <w:rFonts w:ascii="OpenSymbol" w:hAnsi="OpenSymbol" w:cs="OpenSymbol"/>
    </w:rPr>
  </w:style>
  <w:style w:type="character" w:customStyle="1" w:styleId="WW-Absatz-Standardschriftart1111111111">
    <w:name w:val="WW-Absatz-Standardschriftart1111111111"/>
    <w:rsid w:val="00231DD5"/>
  </w:style>
  <w:style w:type="character" w:customStyle="1" w:styleId="Punti">
    <w:name w:val="Punti"/>
    <w:rsid w:val="00231DD5"/>
    <w:rPr>
      <w:rFonts w:ascii="OpenSymbol" w:eastAsia="OpenSymbol" w:hAnsi="OpenSymbol" w:cs="OpenSymbol"/>
      <w:sz w:val="22"/>
      <w:szCs w:val="22"/>
    </w:rPr>
  </w:style>
  <w:style w:type="character" w:styleId="Collegamentoipertestuale">
    <w:name w:val="Hyperlink"/>
    <w:rsid w:val="00231DD5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rsid w:val="00231DD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testo">
    <w:name w:val="Body Text"/>
    <w:basedOn w:val="Normale"/>
    <w:semiHidden/>
    <w:rsid w:val="00231DD5"/>
    <w:pPr>
      <w:spacing w:after="120"/>
    </w:pPr>
  </w:style>
  <w:style w:type="paragraph" w:styleId="Elenco">
    <w:name w:val="List"/>
    <w:basedOn w:val="Corpotesto"/>
    <w:semiHidden/>
    <w:rsid w:val="00231DD5"/>
    <w:rPr>
      <w:rFonts w:cs="Tahoma"/>
    </w:rPr>
  </w:style>
  <w:style w:type="paragraph" w:customStyle="1" w:styleId="Didascalia1">
    <w:name w:val="Didascalia1"/>
    <w:basedOn w:val="Normale"/>
    <w:rsid w:val="00231DD5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231DD5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rsid w:val="00231DD5"/>
    <w:pPr>
      <w:suppressLineNumbers/>
    </w:pPr>
  </w:style>
  <w:style w:type="paragraph" w:customStyle="1" w:styleId="Intestazionetabella">
    <w:name w:val="Intestazione tabella"/>
    <w:basedOn w:val="Contenutotabella"/>
    <w:rsid w:val="00231DD5"/>
    <w:pPr>
      <w:jc w:val="center"/>
    </w:pPr>
    <w:rPr>
      <w:b/>
      <w:bCs/>
    </w:rPr>
  </w:style>
  <w:style w:type="paragraph" w:customStyle="1" w:styleId="Default">
    <w:name w:val="Default"/>
    <w:basedOn w:val="Normale"/>
    <w:rsid w:val="00231DD5"/>
    <w:pPr>
      <w:autoSpaceDE w:val="0"/>
    </w:pPr>
    <w:rPr>
      <w:rFonts w:eastAsia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54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F5450"/>
    <w:rPr>
      <w:rFonts w:eastAsia="Lucida Sans Unicode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F54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F5450"/>
    <w:rPr>
      <w:rFonts w:eastAsia="Lucida Sans Unicode"/>
      <w:kern w:val="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545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F5450"/>
    <w:rPr>
      <w:rFonts w:ascii="Tahoma" w:eastAsia="Lucida Sans Unicode" w:hAnsi="Tahoma" w:cs="Tahoma"/>
      <w:kern w:val="1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38045F"/>
    <w:pPr>
      <w:widowControl/>
      <w:jc w:val="center"/>
    </w:pPr>
    <w:rPr>
      <w:rFonts w:eastAsia="Times New Roman"/>
      <w:b/>
      <w:kern w:val="0"/>
      <w:szCs w:val="20"/>
      <w:u w:val="single"/>
    </w:rPr>
  </w:style>
  <w:style w:type="character" w:customStyle="1" w:styleId="TitoloCarattere">
    <w:name w:val="Titolo Carattere"/>
    <w:link w:val="Titolo"/>
    <w:rsid w:val="0038045F"/>
    <w:rPr>
      <w:b/>
      <w:sz w:val="24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013A8A"/>
    <w:pPr>
      <w:widowControl/>
      <w:suppressLineNumbers/>
      <w:ind w:left="283" w:hanging="283"/>
    </w:pPr>
    <w:rPr>
      <w:rFonts w:eastAsia="Times New Roman"/>
      <w:kern w:val="0"/>
      <w:sz w:val="20"/>
      <w:szCs w:val="20"/>
      <w:lang w:eastAsia="ar-SA"/>
    </w:rPr>
  </w:style>
  <w:style w:type="character" w:customStyle="1" w:styleId="TestonotaapidipaginaCarattere">
    <w:name w:val="Testo nota a piè di pagina Carattere"/>
    <w:link w:val="Testonotaapidipagina"/>
    <w:semiHidden/>
    <w:rsid w:val="00013A8A"/>
    <w:rPr>
      <w:lang w:eastAsia="ar-SA"/>
    </w:rPr>
  </w:style>
  <w:style w:type="character" w:styleId="Rimandonotaapidipagina">
    <w:name w:val="footnote reference"/>
    <w:semiHidden/>
    <w:unhideWhenUsed/>
    <w:rsid w:val="00013A8A"/>
    <w:rPr>
      <w:vertAlign w:val="superscript"/>
    </w:rPr>
  </w:style>
  <w:style w:type="character" w:customStyle="1" w:styleId="Caratteredellanota">
    <w:name w:val="Carattere della nota"/>
    <w:rsid w:val="00013A8A"/>
  </w:style>
  <w:style w:type="character" w:customStyle="1" w:styleId="Titolo2Carattere">
    <w:name w:val="Titolo 2 Carattere"/>
    <w:link w:val="Titolo2"/>
    <w:semiHidden/>
    <w:rsid w:val="002F2D7E"/>
    <w:rPr>
      <w:sz w:val="24"/>
    </w:rPr>
  </w:style>
  <w:style w:type="character" w:customStyle="1" w:styleId="Titolo4Carattere">
    <w:name w:val="Titolo 4 Carattere"/>
    <w:link w:val="Titolo4"/>
    <w:semiHidden/>
    <w:rsid w:val="002F2D7E"/>
    <w:rPr>
      <w:b/>
      <w:sz w:val="32"/>
    </w:rPr>
  </w:style>
  <w:style w:type="character" w:customStyle="1" w:styleId="Titolo1Carattere">
    <w:name w:val="Titolo 1 Carattere"/>
    <w:link w:val="Titolo1"/>
    <w:uiPriority w:val="9"/>
    <w:rsid w:val="00F96A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xBrt4">
    <w:name w:val="TxBr_t4"/>
    <w:basedOn w:val="Normale"/>
    <w:rsid w:val="003C4771"/>
    <w:pPr>
      <w:widowControl/>
      <w:spacing w:line="240" w:lineRule="exact"/>
      <w:jc w:val="both"/>
    </w:pPr>
    <w:rPr>
      <w:rFonts w:ascii="Tipo di carattere16098" w:eastAsia="Times New Roman" w:hAnsi="Tipo di carattere16098" w:cs="New York"/>
      <w:kern w:val="0"/>
      <w:szCs w:val="20"/>
      <w:lang w:eastAsia="ar-SA"/>
    </w:rPr>
  </w:style>
  <w:style w:type="table" w:styleId="Grigliatabella">
    <w:name w:val="Table Grid"/>
    <w:basedOn w:val="Tabellanormale"/>
    <w:uiPriority w:val="59"/>
    <w:rsid w:val="00D14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chitetti@bat.archiworld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46BE4-C72A-4412-BB2A-B4D54C430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Ordine Architetti Pianificatori Paesaggisti Conservatori della Provincia di Barletta-Andria-Trani</vt:lpstr>
    </vt:vector>
  </TitlesOfParts>
  <Company/>
  <LinksUpToDate>false</LinksUpToDate>
  <CharactersWithSpaces>2848</CharactersWithSpaces>
  <SharedDoc>false</SharedDoc>
  <HLinks>
    <vt:vector size="6" baseType="variant">
      <vt:variant>
        <vt:i4>393321</vt:i4>
      </vt:variant>
      <vt:variant>
        <vt:i4>0</vt:i4>
      </vt:variant>
      <vt:variant>
        <vt:i4>0</vt:i4>
      </vt:variant>
      <vt:variant>
        <vt:i4>5</vt:i4>
      </vt:variant>
      <vt:variant>
        <vt:lpwstr>mailto:architetti-bat@archiworld.it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Ordine Architetti Pianificatori Paesaggisti Conservatori della Provincia di Barletta-Andria-Trani</dc:title>
  <dc:creator>segreteria</dc:creator>
  <cp:lastModifiedBy>Paolo D'Addato</cp:lastModifiedBy>
  <cp:revision>7</cp:revision>
  <cp:lastPrinted>2023-01-31T07:25:00Z</cp:lastPrinted>
  <dcterms:created xsi:type="dcterms:W3CDTF">2019-02-15T09:40:00Z</dcterms:created>
  <dcterms:modified xsi:type="dcterms:W3CDTF">2023-01-31T07:41:00Z</dcterms:modified>
</cp:coreProperties>
</file>