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8812E2" w14:textId="77777777" w:rsidR="00F22608" w:rsidRDefault="00F22608" w:rsidP="00F22608">
      <w:pPr>
        <w:spacing w:line="360" w:lineRule="auto"/>
        <w:jc w:val="center"/>
        <w:rPr>
          <w:rFonts w:asciiTheme="minorHAnsi" w:hAnsiTheme="minorHAnsi"/>
        </w:rPr>
      </w:pPr>
      <w:r>
        <w:rPr>
          <w:rFonts w:ascii="Trebuchet MS" w:hAnsi="Trebuchet MS" w:cstheme="minorHAnsi"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C7F6A" wp14:editId="66A0BF80">
                <wp:simplePos x="0" y="0"/>
                <wp:positionH relativeFrom="column">
                  <wp:posOffset>4126230</wp:posOffset>
                </wp:positionH>
                <wp:positionV relativeFrom="paragraph">
                  <wp:posOffset>-175260</wp:posOffset>
                </wp:positionV>
                <wp:extent cx="1895475" cy="960120"/>
                <wp:effectExtent l="0" t="0" r="28575" b="1143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74EFD" w14:textId="77777777" w:rsidR="00F22608" w:rsidRDefault="00F22608" w:rsidP="00F22608">
                            <w:pPr>
                              <w:jc w:val="center"/>
                            </w:pPr>
                          </w:p>
                          <w:p w14:paraId="079DFFFA" w14:textId="77777777" w:rsidR="00F22608" w:rsidRDefault="00F22608" w:rsidP="00F2260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71D8E9" w14:textId="77777777" w:rsidR="00F22608" w:rsidRDefault="00F22608" w:rsidP="00F2260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Riservato all’Ordine per il protocollo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C7F6A" id="Rectangle 6" o:spid="_x0000_s1026" style="position:absolute;left:0;text-align:left;margin-left:324.9pt;margin-top:-13.8pt;width:149.25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">
                <v:textbox>
                  <w:txbxContent>
                    <w:p w14:paraId="01F74EFD" w14:textId="77777777" w:rsidR="00F22608" w:rsidRDefault="00F22608" w:rsidP="00F22608">
                      <w:pPr>
                        <w:jc w:val="center"/>
                      </w:pPr>
                    </w:p>
                    <w:p w14:paraId="079DFFFA" w14:textId="77777777" w:rsidR="00F22608" w:rsidRDefault="00F22608" w:rsidP="00F2260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371D8E9" w14:textId="77777777" w:rsidR="00F22608" w:rsidRDefault="00F22608" w:rsidP="00F2260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Riservato all’Ordine per il protocollo</w:t>
                      </w:r>
                    </w:p>
                  </w:txbxContent>
                </v:textbox>
              </v:rect>
            </w:pict>
          </mc:Fallback>
        </mc:AlternateContent>
      </w:r>
    </w:p>
    <w:p w14:paraId="554948C2" w14:textId="77777777" w:rsidR="00F22608" w:rsidRDefault="00F22608" w:rsidP="00F22608">
      <w:pPr>
        <w:rPr>
          <w:rFonts w:asciiTheme="minorHAnsi" w:hAnsiTheme="minorHAnsi"/>
        </w:rPr>
      </w:pPr>
      <w:r>
        <w:rPr>
          <w:rFonts w:asciiTheme="minorHAnsi" w:hAnsiTheme="minorHAnsi"/>
        </w:rPr>
        <w:t>(Allegato A)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14:paraId="77792073" w14:textId="77777777" w:rsidR="00F22608" w:rsidRDefault="00F22608" w:rsidP="00F22608">
      <w:pPr>
        <w:rPr>
          <w:rFonts w:asciiTheme="minorHAnsi" w:hAnsiTheme="minorHAnsi"/>
        </w:rPr>
      </w:pPr>
    </w:p>
    <w:p w14:paraId="7CDEE425" w14:textId="77777777" w:rsidR="00F22608" w:rsidRPr="00C6615E" w:rsidRDefault="00F22608" w:rsidP="00F22608">
      <w:pPr>
        <w:rPr>
          <w:rFonts w:asciiTheme="minorHAnsi" w:hAnsiTheme="minorHAnsi"/>
        </w:rPr>
      </w:pPr>
    </w:p>
    <w:p w14:paraId="3A0BE309" w14:textId="77777777" w:rsidR="00F22608" w:rsidRPr="00C6615E" w:rsidRDefault="00F22608" w:rsidP="00F22608">
      <w:pPr>
        <w:rPr>
          <w:rFonts w:asciiTheme="minorHAnsi" w:hAnsiTheme="minorHAnsi"/>
        </w:rPr>
      </w:pPr>
    </w:p>
    <w:p w14:paraId="6477AA1A" w14:textId="77777777" w:rsidR="00F22608" w:rsidRPr="00F22608" w:rsidRDefault="00F22608" w:rsidP="00F22608">
      <w:pPr>
        <w:tabs>
          <w:tab w:val="left" w:pos="4170"/>
        </w:tabs>
        <w:jc w:val="center"/>
        <w:rPr>
          <w:rFonts w:ascii="Trebuchet MS" w:hAnsi="Trebuchet MS" w:cstheme="minorHAnsi"/>
          <w:b/>
          <w:bCs/>
          <w:color w:val="1F497D" w:themeColor="text2"/>
        </w:rPr>
      </w:pPr>
      <w:r w:rsidRPr="00F22608">
        <w:rPr>
          <w:rFonts w:ascii="Trebuchet MS" w:hAnsi="Trebuchet MS" w:cstheme="minorHAnsi"/>
          <w:b/>
          <w:bCs/>
          <w:color w:val="1F497D" w:themeColor="text2"/>
        </w:rPr>
        <w:t>SCHEMA DI DOMANDA DI PARTECIPAZIONE</w:t>
      </w:r>
    </w:p>
    <w:p w14:paraId="5DC5A579" w14:textId="31D5F229" w:rsidR="00F22608" w:rsidRPr="00F22608" w:rsidRDefault="00F22608" w:rsidP="00F22608">
      <w:pPr>
        <w:tabs>
          <w:tab w:val="left" w:pos="4170"/>
        </w:tabs>
        <w:jc w:val="center"/>
        <w:rPr>
          <w:rFonts w:ascii="Trebuchet MS" w:hAnsi="Trebuchet MS" w:cstheme="minorHAnsi"/>
          <w:b/>
          <w:bCs/>
          <w:color w:val="1F497D" w:themeColor="text2"/>
        </w:rPr>
      </w:pPr>
      <w:r w:rsidRPr="00F22608">
        <w:rPr>
          <w:rFonts w:ascii="Trebuchet MS" w:hAnsi="Trebuchet MS" w:cstheme="minorHAnsi"/>
          <w:b/>
          <w:bCs/>
          <w:color w:val="1F497D" w:themeColor="text2"/>
        </w:rPr>
        <w:t>ALLA PROCEDURA DI SELEZIONE AD EVIDENZA PUBBLICA PER LA FORMAZIONE DI UNA GRADUATORIA FINALIZZATA AL RECLUTAMENTO DI N</w:t>
      </w:r>
      <w:r w:rsidRPr="00397FDA">
        <w:rPr>
          <w:rFonts w:ascii="Trebuchet MS" w:hAnsi="Trebuchet MS" w:cstheme="minorHAnsi"/>
          <w:b/>
          <w:bCs/>
          <w:color w:val="1F497D" w:themeColor="text2"/>
        </w:rPr>
        <w:t xml:space="preserve">. 1 </w:t>
      </w:r>
      <w:r w:rsidR="00F32524" w:rsidRPr="00397FDA">
        <w:rPr>
          <w:rFonts w:ascii="Trebuchet MS" w:hAnsi="Trebuchet MS" w:cstheme="minorHAnsi"/>
          <w:b/>
          <w:bCs/>
          <w:color w:val="1F497D" w:themeColor="text2"/>
        </w:rPr>
        <w:t xml:space="preserve">OPERATORE </w:t>
      </w:r>
      <w:r w:rsidRPr="00397FDA">
        <w:rPr>
          <w:rFonts w:ascii="Trebuchet MS" w:hAnsi="Trebuchet MS" w:cstheme="minorHAnsi"/>
          <w:b/>
          <w:bCs/>
          <w:color w:val="1F497D" w:themeColor="text2"/>
        </w:rPr>
        <w:t>AMMINISTRATIVO A</w:t>
      </w:r>
      <w:r w:rsidRPr="00F22608">
        <w:rPr>
          <w:rFonts w:ascii="Trebuchet MS" w:hAnsi="Trebuchet MS" w:cstheme="minorHAnsi"/>
          <w:b/>
          <w:bCs/>
          <w:color w:val="1F497D" w:themeColor="text2"/>
        </w:rPr>
        <w:t xml:space="preserve"> TEMPO DETERMINATO PART-TIME</w:t>
      </w:r>
    </w:p>
    <w:p w14:paraId="026A00BB" w14:textId="77777777" w:rsidR="00F22608" w:rsidRPr="002C001B" w:rsidRDefault="00F22608" w:rsidP="00F2260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7AABD62" w14:textId="77777777" w:rsidR="00F22608" w:rsidRDefault="00F22608" w:rsidP="00F22608">
      <w:pPr>
        <w:spacing w:after="60"/>
        <w:jc w:val="right"/>
        <w:rPr>
          <w:rFonts w:ascii="Trebuchet MS" w:hAnsi="Trebuchet MS" w:cstheme="minorHAnsi"/>
          <w:b/>
          <w:bCs/>
          <w:i/>
          <w:color w:val="1F497D" w:themeColor="text2"/>
          <w:sz w:val="22"/>
          <w:szCs w:val="22"/>
        </w:rPr>
      </w:pPr>
    </w:p>
    <w:p w14:paraId="2C301BF7" w14:textId="77777777" w:rsidR="00F22608" w:rsidRPr="005147D3" w:rsidRDefault="00F22608" w:rsidP="00F22608">
      <w:pPr>
        <w:spacing w:after="60"/>
        <w:jc w:val="right"/>
        <w:rPr>
          <w:rFonts w:ascii="Trebuchet MS" w:hAnsi="Trebuchet MS" w:cstheme="minorHAnsi"/>
          <w:b/>
          <w:bCs/>
          <w:i/>
          <w:color w:val="1F497D" w:themeColor="text2"/>
          <w:sz w:val="22"/>
          <w:szCs w:val="22"/>
        </w:rPr>
      </w:pPr>
      <w:r w:rsidRPr="005147D3">
        <w:rPr>
          <w:rFonts w:ascii="Trebuchet MS" w:hAnsi="Trebuchet MS" w:cstheme="minorHAnsi"/>
          <w:b/>
          <w:bCs/>
          <w:i/>
          <w:color w:val="1F497D" w:themeColor="text2"/>
          <w:sz w:val="22"/>
          <w:szCs w:val="22"/>
        </w:rPr>
        <w:t>Al sig. PRESIDENTE</w:t>
      </w:r>
    </w:p>
    <w:p w14:paraId="4CADA886" w14:textId="77777777" w:rsidR="00F22608" w:rsidRPr="005147D3" w:rsidRDefault="00F22608" w:rsidP="00F22608">
      <w:pPr>
        <w:spacing w:after="60"/>
        <w:jc w:val="right"/>
        <w:rPr>
          <w:rFonts w:ascii="Trebuchet MS" w:hAnsi="Trebuchet MS" w:cstheme="minorHAnsi"/>
          <w:bCs/>
          <w:i/>
          <w:color w:val="1F497D" w:themeColor="text2"/>
          <w:kern w:val="20"/>
          <w:sz w:val="22"/>
          <w:szCs w:val="22"/>
        </w:rPr>
      </w:pPr>
      <w:r w:rsidRPr="005147D3">
        <w:rPr>
          <w:rFonts w:ascii="Trebuchet MS" w:hAnsi="Trebuchet MS" w:cstheme="minorHAnsi"/>
          <w:bCs/>
          <w:i/>
          <w:color w:val="1F497D" w:themeColor="text2"/>
          <w:kern w:val="20"/>
          <w:sz w:val="22"/>
          <w:szCs w:val="22"/>
        </w:rPr>
        <w:t>dell'Ordine degli Architetti, Pianificatori, Paesaggisti e Conservatori</w:t>
      </w:r>
    </w:p>
    <w:p w14:paraId="3D26F5B2" w14:textId="77777777" w:rsidR="00F22608" w:rsidRPr="00586C4A" w:rsidRDefault="00F22608" w:rsidP="00F22608">
      <w:pPr>
        <w:spacing w:after="60"/>
        <w:jc w:val="right"/>
        <w:rPr>
          <w:rFonts w:ascii="Trebuchet MS" w:hAnsi="Trebuchet MS" w:cstheme="minorHAnsi"/>
          <w:bCs/>
          <w:i/>
          <w:color w:val="1F497D" w:themeColor="text2"/>
          <w:kern w:val="20"/>
          <w:sz w:val="22"/>
          <w:szCs w:val="22"/>
        </w:rPr>
      </w:pPr>
      <w:r w:rsidRPr="005147D3">
        <w:rPr>
          <w:rFonts w:ascii="Trebuchet MS" w:hAnsi="Trebuchet MS" w:cstheme="minorHAnsi"/>
          <w:bCs/>
          <w:i/>
          <w:color w:val="1F497D" w:themeColor="text2"/>
          <w:kern w:val="20"/>
          <w:sz w:val="22"/>
          <w:szCs w:val="22"/>
        </w:rPr>
        <w:t>della Provincia di Barletta-Andria-Trani</w:t>
      </w:r>
    </w:p>
    <w:p w14:paraId="2CF9821D" w14:textId="77777777" w:rsidR="00F22608" w:rsidRDefault="00F22608" w:rsidP="00134536">
      <w:pPr>
        <w:ind w:left="-426"/>
        <w:rPr>
          <w:rFonts w:asciiTheme="minorHAnsi" w:hAnsiTheme="minorHAnsi"/>
        </w:rPr>
      </w:pPr>
    </w:p>
    <w:p w14:paraId="27D30B6B" w14:textId="77777777" w:rsidR="00F22608" w:rsidRDefault="00F22608" w:rsidP="006250DF">
      <w:pPr>
        <w:rPr>
          <w:rFonts w:asciiTheme="minorHAnsi" w:hAnsiTheme="minorHAnsi"/>
        </w:rPr>
      </w:pPr>
    </w:p>
    <w:p w14:paraId="4DBFE04F" w14:textId="0AB04851" w:rsidR="00F314AC" w:rsidRDefault="00134536" w:rsidP="00134536">
      <w:pPr>
        <w:ind w:left="-426"/>
        <w:rPr>
          <w:rFonts w:ascii="Trebuchet MS" w:hAnsi="Trebuchet MS"/>
          <w:i/>
          <w:sz w:val="20"/>
          <w:szCs w:val="20"/>
        </w:rPr>
      </w:pPr>
      <w:r w:rsidRPr="00134536">
        <w:rPr>
          <w:rFonts w:asciiTheme="minorHAnsi" w:hAnsiTheme="minorHAnsi"/>
        </w:rPr>
        <w:t xml:space="preserve"> </w:t>
      </w:r>
      <w:r w:rsidR="00F314AC" w:rsidRPr="00FA253F">
        <w:rPr>
          <w:rFonts w:ascii="Trebuchet MS" w:hAnsi="Trebuchet MS"/>
          <w:i/>
          <w:sz w:val="20"/>
          <w:szCs w:val="20"/>
        </w:rPr>
        <w:t>(da compilare in stampatello)</w:t>
      </w:r>
    </w:p>
    <w:p w14:paraId="550D2059" w14:textId="77777777" w:rsidR="00F314AC" w:rsidRDefault="00F314AC" w:rsidP="00F314AC">
      <w:pPr>
        <w:rPr>
          <w:rFonts w:ascii="Trebuchet MS" w:hAnsi="Trebuchet MS"/>
          <w:i/>
          <w:sz w:val="20"/>
          <w:szCs w:val="20"/>
        </w:rPr>
      </w:pPr>
    </w:p>
    <w:p w14:paraId="739ED484" w14:textId="77777777" w:rsidR="00F314AC" w:rsidRPr="00635711" w:rsidRDefault="00F314AC" w:rsidP="00F314AC">
      <w:pPr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635711">
        <w:rPr>
          <w:rFonts w:ascii="Trebuchet MS" w:hAnsi="Trebuchet MS" w:cstheme="minorHAnsi"/>
          <w:sz w:val="20"/>
          <w:szCs w:val="20"/>
        </w:rPr>
        <w:t>Il/La sottoscritto/a  _________________________</w:t>
      </w:r>
      <w:r>
        <w:rPr>
          <w:rFonts w:ascii="Trebuchet MS" w:hAnsi="Trebuchet MS" w:cstheme="minorHAnsi"/>
          <w:sz w:val="20"/>
          <w:szCs w:val="20"/>
        </w:rPr>
        <w:t>______________</w:t>
      </w:r>
      <w:r w:rsidRPr="00635711">
        <w:rPr>
          <w:rFonts w:ascii="Trebuchet MS" w:hAnsi="Trebuchet MS" w:cstheme="minorHAnsi"/>
          <w:sz w:val="20"/>
          <w:szCs w:val="20"/>
        </w:rPr>
        <w:t xml:space="preserve">C.F. _ _ _ _ _ _ _ _ _ _ _ _ _ _ _ _, nato/a </w:t>
      </w:r>
      <w:proofErr w:type="spellStart"/>
      <w:r w:rsidRPr="00635711">
        <w:rPr>
          <w:rFonts w:ascii="Trebuchet MS" w:hAnsi="Trebuchet MS" w:cstheme="minorHAnsi"/>
          <w:sz w:val="20"/>
          <w:szCs w:val="20"/>
        </w:rPr>
        <w:t>a</w:t>
      </w:r>
      <w:proofErr w:type="spellEnd"/>
      <w:r w:rsidRPr="00635711">
        <w:rPr>
          <w:rFonts w:ascii="Trebuchet MS" w:hAnsi="Trebuchet MS" w:cstheme="minorHAnsi"/>
          <w:sz w:val="20"/>
          <w:szCs w:val="20"/>
        </w:rPr>
        <w:t xml:space="preserve"> ______________________________________Prov. _ _</w:t>
      </w:r>
      <w:r>
        <w:rPr>
          <w:rFonts w:ascii="Trebuchet MS" w:hAnsi="Trebuchet MS" w:cstheme="minorHAnsi"/>
          <w:sz w:val="20"/>
          <w:szCs w:val="20"/>
        </w:rPr>
        <w:t xml:space="preserve"> </w:t>
      </w:r>
      <w:r w:rsidRPr="00635711">
        <w:rPr>
          <w:rFonts w:ascii="Trebuchet MS" w:hAnsi="Trebuchet MS" w:cstheme="minorHAnsi"/>
          <w:sz w:val="20"/>
          <w:szCs w:val="20"/>
        </w:rPr>
        <w:t xml:space="preserve">il _ _ / _ _ / _ _ _ _ residente nel Comune di </w:t>
      </w:r>
      <w:r>
        <w:rPr>
          <w:rFonts w:ascii="Trebuchet MS" w:hAnsi="Trebuchet MS" w:cstheme="minorHAnsi"/>
          <w:sz w:val="20"/>
          <w:szCs w:val="20"/>
        </w:rPr>
        <w:t>__________________________</w:t>
      </w:r>
      <w:r w:rsidRPr="00635711">
        <w:rPr>
          <w:rFonts w:ascii="Trebuchet MS" w:hAnsi="Trebuchet MS" w:cstheme="minorHAnsi"/>
          <w:sz w:val="20"/>
          <w:szCs w:val="20"/>
        </w:rPr>
        <w:t>_____________________________________Prov. _ _ C.A.P. _ _ _ _ _</w:t>
      </w:r>
      <w:r>
        <w:rPr>
          <w:rFonts w:ascii="Trebuchet MS" w:hAnsi="Trebuchet MS" w:cstheme="minorHAnsi"/>
          <w:sz w:val="20"/>
          <w:szCs w:val="20"/>
        </w:rPr>
        <w:t xml:space="preserve"> in</w:t>
      </w:r>
      <w:r w:rsidRPr="00635711">
        <w:rPr>
          <w:rFonts w:ascii="Trebuchet MS" w:hAnsi="Trebuchet MS" w:cstheme="minorHAnsi"/>
          <w:sz w:val="20"/>
          <w:szCs w:val="20"/>
        </w:rPr>
        <w:t xml:space="preserve"> </w:t>
      </w:r>
      <w:r>
        <w:rPr>
          <w:rFonts w:ascii="Trebuchet MS" w:hAnsi="Trebuchet MS" w:cstheme="minorHAnsi"/>
          <w:sz w:val="20"/>
          <w:szCs w:val="20"/>
        </w:rPr>
        <w:t xml:space="preserve">via </w:t>
      </w:r>
      <w:r w:rsidRPr="00635711">
        <w:rPr>
          <w:rFonts w:ascii="Trebuchet MS" w:hAnsi="Trebuchet MS" w:cstheme="minorHAnsi"/>
          <w:sz w:val="20"/>
          <w:szCs w:val="20"/>
        </w:rPr>
        <w:t>___________________________</w:t>
      </w:r>
      <w:r>
        <w:rPr>
          <w:rFonts w:ascii="Trebuchet MS" w:hAnsi="Trebuchet MS" w:cstheme="minorHAnsi"/>
          <w:sz w:val="20"/>
          <w:szCs w:val="20"/>
        </w:rPr>
        <w:t>___</w:t>
      </w:r>
      <w:r w:rsidRPr="00635711">
        <w:rPr>
          <w:rFonts w:ascii="Trebuchet MS" w:hAnsi="Trebuchet MS" w:cstheme="minorHAnsi"/>
          <w:sz w:val="20"/>
          <w:szCs w:val="20"/>
        </w:rPr>
        <w:t xml:space="preserve">__________ n. </w:t>
      </w:r>
      <w:r>
        <w:rPr>
          <w:rFonts w:ascii="Trebuchet MS" w:hAnsi="Trebuchet MS" w:cstheme="minorHAnsi"/>
          <w:sz w:val="20"/>
          <w:szCs w:val="20"/>
        </w:rPr>
        <w:t>___</w:t>
      </w:r>
      <w:r w:rsidRPr="00635711">
        <w:rPr>
          <w:rFonts w:ascii="Trebuchet MS" w:hAnsi="Trebuchet MS" w:cstheme="minorHAnsi"/>
          <w:sz w:val="20"/>
          <w:szCs w:val="20"/>
        </w:rPr>
        <w:t>____, tel. _________</w:t>
      </w:r>
      <w:r>
        <w:rPr>
          <w:rFonts w:ascii="Trebuchet MS" w:hAnsi="Trebuchet MS" w:cstheme="minorHAnsi"/>
          <w:sz w:val="20"/>
          <w:szCs w:val="20"/>
        </w:rPr>
        <w:t>____________ (per uso interno),</w:t>
      </w:r>
    </w:p>
    <w:p w14:paraId="2F4BB228" w14:textId="77777777" w:rsidR="00F314AC" w:rsidRPr="00635711" w:rsidRDefault="00F314AC" w:rsidP="00F314AC">
      <w:pPr>
        <w:spacing w:before="120" w:after="120"/>
        <w:jc w:val="center"/>
        <w:rPr>
          <w:rFonts w:ascii="Trebuchet MS" w:hAnsi="Trebuchet MS" w:cstheme="minorHAnsi"/>
          <w:b/>
          <w:bCs/>
          <w:sz w:val="20"/>
          <w:szCs w:val="20"/>
        </w:rPr>
      </w:pPr>
      <w:r w:rsidRPr="00635711">
        <w:rPr>
          <w:rFonts w:ascii="Trebuchet MS" w:hAnsi="Trebuchet MS" w:cstheme="minorHAnsi"/>
          <w:b/>
          <w:bCs/>
          <w:sz w:val="20"/>
          <w:szCs w:val="20"/>
        </w:rPr>
        <w:t>CHIEDE</w:t>
      </w:r>
    </w:p>
    <w:p w14:paraId="05FE7915" w14:textId="2E873D03" w:rsidR="00F314AC" w:rsidRDefault="003563FB" w:rsidP="00F314AC">
      <w:pPr>
        <w:spacing w:line="360" w:lineRule="auto"/>
        <w:jc w:val="both"/>
        <w:rPr>
          <w:rFonts w:ascii="Trebuchet MS" w:hAnsi="Trebuchet MS" w:cstheme="minorHAnsi"/>
          <w:sz w:val="20"/>
          <w:szCs w:val="20"/>
        </w:rPr>
      </w:pPr>
      <w:r>
        <w:rPr>
          <w:rFonts w:ascii="Trebuchet MS" w:hAnsi="Trebuchet MS" w:cstheme="minorHAnsi"/>
          <w:sz w:val="20"/>
          <w:szCs w:val="20"/>
        </w:rPr>
        <w:t>d</w:t>
      </w:r>
      <w:r w:rsidR="00F314AC">
        <w:rPr>
          <w:rFonts w:ascii="Trebuchet MS" w:hAnsi="Trebuchet MS" w:cstheme="minorHAnsi"/>
          <w:sz w:val="20"/>
          <w:szCs w:val="20"/>
        </w:rPr>
        <w:t xml:space="preserve">i essere ammesso/a </w:t>
      </w:r>
      <w:proofErr w:type="spellStart"/>
      <w:r w:rsidR="00F314AC">
        <w:rPr>
          <w:rFonts w:ascii="Trebuchet MS" w:hAnsi="Trebuchet MS" w:cstheme="minorHAnsi"/>
          <w:sz w:val="20"/>
          <w:szCs w:val="20"/>
        </w:rPr>
        <w:t>a</w:t>
      </w:r>
      <w:proofErr w:type="spellEnd"/>
      <w:r w:rsidR="00F314AC">
        <w:rPr>
          <w:rFonts w:ascii="Trebuchet MS" w:hAnsi="Trebuchet MS" w:cstheme="minorHAnsi"/>
          <w:sz w:val="20"/>
          <w:szCs w:val="20"/>
        </w:rPr>
        <w:t xml:space="preserve"> partecipare alla procedura di </w:t>
      </w:r>
      <w:r w:rsidR="007E486D">
        <w:rPr>
          <w:rFonts w:ascii="Trebuchet MS" w:hAnsi="Trebuchet MS" w:cstheme="minorHAnsi"/>
          <w:sz w:val="20"/>
          <w:szCs w:val="20"/>
        </w:rPr>
        <w:t xml:space="preserve">selezione ad evidenza pubblica </w:t>
      </w:r>
      <w:r w:rsidR="0091150A">
        <w:rPr>
          <w:rFonts w:ascii="Trebuchet MS" w:hAnsi="Trebuchet MS" w:cstheme="minorHAnsi"/>
          <w:sz w:val="20"/>
          <w:szCs w:val="20"/>
        </w:rPr>
        <w:t>dell’O</w:t>
      </w:r>
      <w:r w:rsidR="007E486D">
        <w:rPr>
          <w:rFonts w:ascii="Trebuchet MS" w:hAnsi="Trebuchet MS" w:cstheme="minorHAnsi"/>
          <w:sz w:val="20"/>
          <w:szCs w:val="20"/>
        </w:rPr>
        <w:t>r</w:t>
      </w:r>
      <w:r w:rsidR="0091150A">
        <w:rPr>
          <w:rFonts w:ascii="Trebuchet MS" w:hAnsi="Trebuchet MS" w:cstheme="minorHAnsi"/>
          <w:sz w:val="20"/>
          <w:szCs w:val="20"/>
        </w:rPr>
        <w:t>dine degli Architetti P</w:t>
      </w:r>
      <w:r w:rsidR="00F22608">
        <w:rPr>
          <w:rFonts w:ascii="Trebuchet MS" w:hAnsi="Trebuchet MS" w:cstheme="minorHAnsi"/>
          <w:sz w:val="20"/>
          <w:szCs w:val="20"/>
        </w:rPr>
        <w:t>.</w:t>
      </w:r>
      <w:r w:rsidR="0091150A">
        <w:rPr>
          <w:rFonts w:ascii="Trebuchet MS" w:hAnsi="Trebuchet MS" w:cstheme="minorHAnsi"/>
          <w:sz w:val="20"/>
          <w:szCs w:val="20"/>
        </w:rPr>
        <w:t>P</w:t>
      </w:r>
      <w:r w:rsidR="00F22608">
        <w:rPr>
          <w:rFonts w:ascii="Trebuchet MS" w:hAnsi="Trebuchet MS" w:cstheme="minorHAnsi"/>
          <w:sz w:val="20"/>
          <w:szCs w:val="20"/>
        </w:rPr>
        <w:t>.</w:t>
      </w:r>
      <w:r w:rsidR="0091150A">
        <w:rPr>
          <w:rFonts w:ascii="Trebuchet MS" w:hAnsi="Trebuchet MS" w:cstheme="minorHAnsi"/>
          <w:sz w:val="20"/>
          <w:szCs w:val="20"/>
        </w:rPr>
        <w:t>C della Provincia di Barletta</w:t>
      </w:r>
      <w:r w:rsidR="00F22608">
        <w:rPr>
          <w:rFonts w:ascii="Trebuchet MS" w:hAnsi="Trebuchet MS" w:cstheme="minorHAnsi"/>
          <w:sz w:val="20"/>
          <w:szCs w:val="20"/>
        </w:rPr>
        <w:t>-</w:t>
      </w:r>
      <w:r w:rsidR="0091150A">
        <w:rPr>
          <w:rFonts w:ascii="Trebuchet MS" w:hAnsi="Trebuchet MS" w:cstheme="minorHAnsi"/>
          <w:sz w:val="20"/>
          <w:szCs w:val="20"/>
        </w:rPr>
        <w:t>Andria</w:t>
      </w:r>
      <w:r w:rsidR="00F22608">
        <w:rPr>
          <w:rFonts w:ascii="Trebuchet MS" w:hAnsi="Trebuchet MS" w:cstheme="minorHAnsi"/>
          <w:sz w:val="20"/>
          <w:szCs w:val="20"/>
        </w:rPr>
        <w:t>-</w:t>
      </w:r>
      <w:r w:rsidR="0091150A">
        <w:rPr>
          <w:rFonts w:ascii="Trebuchet MS" w:hAnsi="Trebuchet MS" w:cstheme="minorHAnsi"/>
          <w:sz w:val="20"/>
          <w:szCs w:val="20"/>
        </w:rPr>
        <w:t>Trani, per la</w:t>
      </w:r>
      <w:r w:rsidR="007E486D">
        <w:rPr>
          <w:rFonts w:ascii="Trebuchet MS" w:hAnsi="Trebuchet MS" w:cstheme="minorHAnsi"/>
          <w:sz w:val="20"/>
          <w:szCs w:val="20"/>
        </w:rPr>
        <w:t xml:space="preserve"> formazione di una graduatoria finalizzata alla</w:t>
      </w:r>
      <w:r w:rsidR="00F314AC">
        <w:rPr>
          <w:rFonts w:ascii="Trebuchet MS" w:hAnsi="Trebuchet MS" w:cstheme="minorHAnsi"/>
          <w:sz w:val="20"/>
          <w:szCs w:val="20"/>
        </w:rPr>
        <w:t xml:space="preserve"> </w:t>
      </w:r>
      <w:r w:rsidR="00F314AC" w:rsidRPr="00397FDA">
        <w:rPr>
          <w:rFonts w:ascii="Trebuchet MS" w:hAnsi="Trebuchet MS" w:cstheme="minorHAnsi"/>
          <w:sz w:val="20"/>
          <w:szCs w:val="20"/>
        </w:rPr>
        <w:t>copertura mediante selezione</w:t>
      </w:r>
      <w:r w:rsidR="0052103C" w:rsidRPr="00397FDA">
        <w:rPr>
          <w:rFonts w:ascii="Trebuchet MS" w:hAnsi="Trebuchet MS" w:cstheme="minorHAnsi"/>
          <w:sz w:val="20"/>
          <w:szCs w:val="20"/>
        </w:rPr>
        <w:t xml:space="preserve"> per</w:t>
      </w:r>
      <w:r w:rsidR="00F314AC" w:rsidRPr="00397FDA">
        <w:rPr>
          <w:rFonts w:ascii="Trebuchet MS" w:hAnsi="Trebuchet MS" w:cstheme="minorHAnsi"/>
          <w:sz w:val="20"/>
          <w:szCs w:val="20"/>
        </w:rPr>
        <w:t xml:space="preserve"> titoli e colloquio, di n. 1 posto a tempo determinato </w:t>
      </w:r>
      <w:r w:rsidR="0091150A" w:rsidRPr="00397FDA">
        <w:rPr>
          <w:rFonts w:ascii="Trebuchet MS" w:hAnsi="Trebuchet MS" w:cstheme="minorHAnsi"/>
          <w:sz w:val="20"/>
          <w:szCs w:val="20"/>
        </w:rPr>
        <w:t xml:space="preserve">part-time </w:t>
      </w:r>
      <w:r w:rsidR="00F314AC" w:rsidRPr="00397FDA">
        <w:rPr>
          <w:rFonts w:ascii="Trebuchet MS" w:hAnsi="Trebuchet MS" w:cstheme="minorHAnsi"/>
          <w:sz w:val="20"/>
          <w:szCs w:val="20"/>
        </w:rPr>
        <w:t xml:space="preserve">di </w:t>
      </w:r>
      <w:r w:rsidR="00F32524" w:rsidRPr="00397FDA">
        <w:rPr>
          <w:rFonts w:ascii="Trebuchet MS" w:hAnsi="Trebuchet MS" w:cstheme="minorHAnsi"/>
          <w:sz w:val="20"/>
          <w:szCs w:val="20"/>
        </w:rPr>
        <w:t xml:space="preserve">OPERATORE </w:t>
      </w:r>
      <w:r w:rsidR="0052103C" w:rsidRPr="00397FDA">
        <w:rPr>
          <w:rFonts w:ascii="Trebuchet MS" w:hAnsi="Trebuchet MS" w:cstheme="minorHAnsi"/>
          <w:sz w:val="20"/>
          <w:szCs w:val="20"/>
        </w:rPr>
        <w:t>AMMINISTRATIVO</w:t>
      </w:r>
      <w:r w:rsidR="0091150A" w:rsidRPr="00397FDA">
        <w:rPr>
          <w:rFonts w:ascii="Trebuchet MS" w:hAnsi="Trebuchet MS" w:cstheme="minorHAnsi"/>
          <w:sz w:val="20"/>
          <w:szCs w:val="20"/>
        </w:rPr>
        <w:t>, con contratto di collaborazione, con funzioni proprie dell’</w:t>
      </w:r>
      <w:r w:rsidR="0052103C" w:rsidRPr="00397FDA">
        <w:rPr>
          <w:rFonts w:ascii="Trebuchet MS" w:hAnsi="Trebuchet MS" w:cstheme="minorHAnsi"/>
          <w:sz w:val="20"/>
          <w:szCs w:val="20"/>
        </w:rPr>
        <w:t>A</w:t>
      </w:r>
      <w:r w:rsidR="00F314AC" w:rsidRPr="00397FDA">
        <w:rPr>
          <w:rFonts w:ascii="Trebuchet MS" w:hAnsi="Trebuchet MS" w:cstheme="minorHAnsi"/>
          <w:sz w:val="20"/>
          <w:szCs w:val="20"/>
        </w:rPr>
        <w:t xml:space="preserve">rea </w:t>
      </w:r>
      <w:r w:rsidR="00B35E59" w:rsidRPr="00397FDA">
        <w:rPr>
          <w:rFonts w:ascii="Trebuchet MS" w:hAnsi="Trebuchet MS" w:cstheme="minorHAnsi"/>
          <w:sz w:val="20"/>
          <w:szCs w:val="20"/>
        </w:rPr>
        <w:t>B</w:t>
      </w:r>
      <w:r w:rsidR="0091150A" w:rsidRPr="00397FDA">
        <w:rPr>
          <w:rFonts w:ascii="Trebuchet MS" w:hAnsi="Trebuchet MS" w:cstheme="minorHAnsi"/>
          <w:sz w:val="20"/>
          <w:szCs w:val="20"/>
        </w:rPr>
        <w:t>1</w:t>
      </w:r>
      <w:r w:rsidR="00F314AC" w:rsidRPr="00397FDA">
        <w:rPr>
          <w:rFonts w:ascii="Trebuchet MS" w:hAnsi="Trebuchet MS" w:cstheme="minorHAnsi"/>
          <w:sz w:val="20"/>
          <w:szCs w:val="20"/>
        </w:rPr>
        <w:t xml:space="preserve"> del</w:t>
      </w:r>
      <w:r w:rsidR="00F314AC">
        <w:rPr>
          <w:rFonts w:ascii="Trebuchet MS" w:hAnsi="Trebuchet MS" w:cstheme="minorHAnsi"/>
          <w:sz w:val="20"/>
          <w:szCs w:val="20"/>
        </w:rPr>
        <w:t xml:space="preserve"> C.C.N.L. degli Enti Pubblici </w:t>
      </w:r>
      <w:r w:rsidR="00F22608">
        <w:rPr>
          <w:rFonts w:ascii="Trebuchet MS" w:hAnsi="Trebuchet MS" w:cstheme="minorHAnsi"/>
          <w:sz w:val="20"/>
          <w:szCs w:val="20"/>
        </w:rPr>
        <w:t>N</w:t>
      </w:r>
      <w:r w:rsidR="00F314AC">
        <w:rPr>
          <w:rFonts w:ascii="Trebuchet MS" w:hAnsi="Trebuchet MS" w:cstheme="minorHAnsi"/>
          <w:sz w:val="20"/>
          <w:szCs w:val="20"/>
        </w:rPr>
        <w:t xml:space="preserve">on </w:t>
      </w:r>
      <w:r w:rsidR="00F22608">
        <w:rPr>
          <w:rFonts w:ascii="Trebuchet MS" w:hAnsi="Trebuchet MS" w:cstheme="minorHAnsi"/>
          <w:sz w:val="20"/>
          <w:szCs w:val="20"/>
        </w:rPr>
        <w:t>E</w:t>
      </w:r>
      <w:r w:rsidR="00F314AC">
        <w:rPr>
          <w:rFonts w:ascii="Trebuchet MS" w:hAnsi="Trebuchet MS" w:cstheme="minorHAnsi"/>
          <w:sz w:val="20"/>
          <w:szCs w:val="20"/>
        </w:rPr>
        <w:t>conomici.</w:t>
      </w:r>
    </w:p>
    <w:p w14:paraId="0E77D839" w14:textId="7E0D4A20" w:rsidR="00F314AC" w:rsidRDefault="00F314AC" w:rsidP="00F314AC">
      <w:pPr>
        <w:spacing w:line="360" w:lineRule="auto"/>
        <w:jc w:val="both"/>
        <w:rPr>
          <w:rFonts w:ascii="Trebuchet MS" w:hAnsi="Trebuchet MS" w:cstheme="minorHAnsi"/>
          <w:sz w:val="20"/>
          <w:szCs w:val="20"/>
        </w:rPr>
      </w:pPr>
      <w:r>
        <w:rPr>
          <w:rFonts w:ascii="Trebuchet MS" w:hAnsi="Trebuchet MS" w:cstheme="minorHAnsi"/>
          <w:sz w:val="20"/>
          <w:szCs w:val="20"/>
        </w:rPr>
        <w:t>A tal fine, ai sensi e per gli effetti degli artt. 46 e 47 del D.P.R. 28.12.2000 n.</w:t>
      </w:r>
      <w:r w:rsidR="00397FDA">
        <w:rPr>
          <w:rFonts w:ascii="Trebuchet MS" w:hAnsi="Trebuchet MS" w:cstheme="minorHAnsi"/>
          <w:sz w:val="20"/>
          <w:szCs w:val="20"/>
        </w:rPr>
        <w:t xml:space="preserve"> </w:t>
      </w:r>
      <w:r>
        <w:rPr>
          <w:rFonts w:ascii="Trebuchet MS" w:hAnsi="Trebuchet MS" w:cstheme="minorHAnsi"/>
          <w:sz w:val="20"/>
          <w:szCs w:val="20"/>
        </w:rPr>
        <w:t>445</w:t>
      </w:r>
      <w:r w:rsidR="00673E81">
        <w:rPr>
          <w:rFonts w:ascii="Trebuchet MS" w:hAnsi="Trebuchet MS" w:cstheme="minorHAnsi"/>
          <w:sz w:val="20"/>
          <w:szCs w:val="20"/>
        </w:rPr>
        <w:t xml:space="preserve"> e </w:t>
      </w:r>
      <w:proofErr w:type="spellStart"/>
      <w:r w:rsidR="00673E81">
        <w:rPr>
          <w:rFonts w:ascii="Trebuchet MS" w:hAnsi="Trebuchet MS" w:cstheme="minorHAnsi"/>
          <w:sz w:val="20"/>
          <w:szCs w:val="20"/>
        </w:rPr>
        <w:t>s.m.i.</w:t>
      </w:r>
      <w:proofErr w:type="spellEnd"/>
      <w:r>
        <w:rPr>
          <w:rFonts w:ascii="Trebuchet MS" w:hAnsi="Trebuchet MS" w:cstheme="minorHAnsi"/>
          <w:sz w:val="20"/>
          <w:szCs w:val="20"/>
        </w:rPr>
        <w:t>, sotto la propria responsabilità, consapevole delle conseguenze derivanti da dichiarazioni mendaci ai sensi dell’art. 76 del D.P.R. n. 445/2000</w:t>
      </w:r>
      <w:r w:rsidR="00673E81" w:rsidRPr="00673E81">
        <w:rPr>
          <w:rFonts w:ascii="Trebuchet MS" w:hAnsi="Trebuchet MS" w:cstheme="minorHAnsi"/>
          <w:sz w:val="20"/>
          <w:szCs w:val="20"/>
        </w:rPr>
        <w:t xml:space="preserve"> </w:t>
      </w:r>
      <w:r w:rsidR="00673E81">
        <w:rPr>
          <w:rFonts w:ascii="Trebuchet MS" w:hAnsi="Trebuchet MS" w:cstheme="minorHAnsi"/>
          <w:sz w:val="20"/>
          <w:szCs w:val="20"/>
        </w:rPr>
        <w:t xml:space="preserve">e </w:t>
      </w:r>
      <w:proofErr w:type="spellStart"/>
      <w:r w:rsidR="00673E81">
        <w:rPr>
          <w:rFonts w:ascii="Trebuchet MS" w:hAnsi="Trebuchet MS" w:cstheme="minorHAnsi"/>
          <w:sz w:val="20"/>
          <w:szCs w:val="20"/>
        </w:rPr>
        <w:t>s.m.i.</w:t>
      </w:r>
      <w:proofErr w:type="spellEnd"/>
      <w:r w:rsidR="00673E81">
        <w:rPr>
          <w:rFonts w:ascii="Trebuchet MS" w:hAnsi="Trebuchet MS" w:cstheme="minorHAnsi"/>
          <w:sz w:val="20"/>
          <w:szCs w:val="20"/>
        </w:rPr>
        <w:t>,</w:t>
      </w:r>
    </w:p>
    <w:p w14:paraId="26AEC206" w14:textId="77777777" w:rsidR="00F314AC" w:rsidRPr="001F1DA9" w:rsidRDefault="00F314AC" w:rsidP="00F314AC">
      <w:pPr>
        <w:spacing w:before="120" w:after="120"/>
        <w:jc w:val="center"/>
        <w:rPr>
          <w:rFonts w:ascii="Trebuchet MS" w:hAnsi="Trebuchet MS" w:cstheme="minorHAnsi"/>
          <w:b/>
          <w:bCs/>
          <w:sz w:val="20"/>
          <w:szCs w:val="20"/>
        </w:rPr>
      </w:pPr>
      <w:r>
        <w:rPr>
          <w:rFonts w:ascii="Trebuchet MS" w:hAnsi="Trebuchet MS" w:cstheme="minorHAnsi"/>
          <w:b/>
          <w:bCs/>
          <w:sz w:val="20"/>
          <w:szCs w:val="20"/>
        </w:rPr>
        <w:t>DICHIARA</w:t>
      </w:r>
    </w:p>
    <w:p w14:paraId="19562651" w14:textId="77777777" w:rsidR="00F314AC" w:rsidRDefault="00F314AC" w:rsidP="004F0E61">
      <w:pPr>
        <w:pStyle w:val="Paragrafoelenco"/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</w:pP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il proprio Codice Fiscale è il seguente: __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______________________________;</w:t>
      </w:r>
    </w:p>
    <w:p w14:paraId="1908A581" w14:textId="77777777" w:rsidR="00F314AC" w:rsidRPr="001F1DA9" w:rsidRDefault="00F314AC" w:rsidP="004F0E61">
      <w:pPr>
        <w:pStyle w:val="Paragrafoelenco"/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Palatino" w:eastAsia="Times New Roman" w:hAnsi="Palatino" w:cs="Palatino"/>
          <w:color w:val="000000"/>
          <w:kern w:val="0"/>
        </w:rPr>
      </w:pP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di essere nat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o/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a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 </w:t>
      </w:r>
      <w:proofErr w:type="spellStart"/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a</w:t>
      </w:r>
      <w:proofErr w:type="spellEnd"/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 _______________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____________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 il ______________ e di essere residente a ___________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________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________________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__ 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 </w:t>
      </w:r>
      <w:proofErr w:type="spellStart"/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c.a.p.</w:t>
      </w:r>
      <w:proofErr w:type="spellEnd"/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 _____________ Prov. _________ 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Via 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_______________</w:t>
      </w:r>
      <w:r w:rsidRPr="001F1DA9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____________ </w:t>
      </w:r>
      <w:r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 n. ________;</w:t>
      </w:r>
    </w:p>
    <w:p w14:paraId="7BC2028D" w14:textId="629C1B77" w:rsidR="00F314AC" w:rsidRPr="00673E81" w:rsidRDefault="00F314AC" w:rsidP="004F0E61">
      <w:pPr>
        <w:pStyle w:val="Paragrafoelenco"/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Trebuchet MS" w:eastAsia="Times New Roman" w:hAnsi="Trebuchet MS" w:cs="Palatino"/>
          <w:strike/>
          <w:color w:val="000000"/>
          <w:kern w:val="0"/>
          <w:sz w:val="20"/>
          <w:szCs w:val="20"/>
        </w:rPr>
      </w:pPr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di essere domiciliato/a ai fini del presente concorso pubblico </w:t>
      </w:r>
      <w:r w:rsidR="0052103C"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nel Comune di</w:t>
      </w:r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 _____________________</w:t>
      </w:r>
      <w:r w:rsidR="0052103C"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</w:t>
      </w:r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</w:t>
      </w:r>
      <w:r w:rsidR="0052103C"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</w:t>
      </w:r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______, </w:t>
      </w:r>
      <w:proofErr w:type="spellStart"/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c.a.p.</w:t>
      </w:r>
      <w:proofErr w:type="spellEnd"/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 xml:space="preserve"> ____</w:t>
      </w:r>
      <w:r w:rsidR="00673E81"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</w:t>
      </w:r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________, Prov. _______</w:t>
      </w:r>
      <w:r w:rsidR="00673E81"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_____________;</w:t>
      </w:r>
    </w:p>
    <w:p w14:paraId="484AA6D4" w14:textId="77777777" w:rsidR="006250DF" w:rsidRPr="00673E81" w:rsidRDefault="006250DF" w:rsidP="006250DF">
      <w:pPr>
        <w:pStyle w:val="Paragrafoelenco"/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</w:pPr>
      <w:r w:rsidRPr="00673E81"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  <w:t>stato civile __________________________________________________________________________;</w:t>
      </w:r>
    </w:p>
    <w:p w14:paraId="706AB264" w14:textId="30C3CCFF" w:rsidR="006250DF" w:rsidRPr="00673E81" w:rsidRDefault="006250DF" w:rsidP="006250DF">
      <w:pPr>
        <w:pStyle w:val="Paragrafoelenco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673E81">
        <w:rPr>
          <w:rFonts w:ascii="Trebuchet MS" w:hAnsi="Trebuchet MS"/>
          <w:sz w:val="20"/>
          <w:szCs w:val="20"/>
        </w:rPr>
        <w:t>di  essere iscritto nelle liste elettorali del comune di _________________________________ ovvero  di  non  essere  iscritto  nelle liste elettorali o di essere stato cancellato dalle liste elettorali per i seguenti motivi:______________________________________________________________________</w:t>
      </w:r>
      <w:r w:rsidR="00673E81" w:rsidRPr="00673E81">
        <w:rPr>
          <w:rFonts w:ascii="Trebuchet MS" w:hAnsi="Trebuchet MS"/>
          <w:sz w:val="20"/>
          <w:szCs w:val="20"/>
        </w:rPr>
        <w:t>;</w:t>
      </w:r>
    </w:p>
    <w:p w14:paraId="5CE8E05E" w14:textId="1AE06106" w:rsidR="00F314AC" w:rsidRPr="001F1DA9" w:rsidRDefault="00F314AC" w:rsidP="004F0E61">
      <w:pPr>
        <w:pStyle w:val="Paragrafoelenco"/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Trebuchet MS" w:eastAsia="Times New Roman" w:hAnsi="Trebuchet MS" w:cs="Palatino"/>
          <w:color w:val="000000"/>
          <w:kern w:val="0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</w:t>
      </w:r>
      <w:r w:rsidRPr="005C6CCF">
        <w:rPr>
          <w:rFonts w:ascii="Trebuchet MS" w:hAnsi="Trebuchet MS"/>
          <w:sz w:val="20"/>
          <w:szCs w:val="20"/>
        </w:rPr>
        <w:t xml:space="preserve">i impegnarsi a comunicare tempestivamente per iscritto eventuali variazioni di indirizzo sollevando l’Ordine </w:t>
      </w:r>
      <w:r w:rsidR="006250DF">
        <w:rPr>
          <w:rFonts w:ascii="Trebuchet MS" w:hAnsi="Trebuchet MS"/>
          <w:sz w:val="20"/>
          <w:szCs w:val="20"/>
        </w:rPr>
        <w:t xml:space="preserve">degli Architetti P.P.C. BAT </w:t>
      </w:r>
      <w:r w:rsidRPr="005C6CCF">
        <w:rPr>
          <w:rFonts w:ascii="Trebuchet MS" w:hAnsi="Trebuchet MS"/>
          <w:sz w:val="20"/>
          <w:szCs w:val="20"/>
        </w:rPr>
        <w:t>da ogni responsabilità in caso di irreperibilità del destinatario;</w:t>
      </w:r>
    </w:p>
    <w:p w14:paraId="6CF46DCE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lastRenderedPageBreak/>
        <w:t>di essere in possesso:</w:t>
      </w:r>
    </w:p>
    <w:p w14:paraId="78257B1B" w14:textId="77777777" w:rsidR="00F314AC" w:rsidRPr="005C6CCF" w:rsidRDefault="00F314AC" w:rsidP="004F0E61">
      <w:pPr>
        <w:pStyle w:val="Paragrafoelenco"/>
        <w:numPr>
          <w:ilvl w:val="0"/>
          <w:numId w:val="7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della cittadinanza italiana;</w:t>
      </w:r>
    </w:p>
    <w:p w14:paraId="50F0C400" w14:textId="77777777" w:rsidR="00F314AC" w:rsidRPr="005C6CCF" w:rsidRDefault="00F314AC" w:rsidP="004F0E61">
      <w:pPr>
        <w:pStyle w:val="Paragrafoelenco"/>
        <w:numPr>
          <w:ilvl w:val="0"/>
          <w:numId w:val="7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della cittadinanza del seguente Stato dell’Unione Europea __</w:t>
      </w:r>
      <w:r>
        <w:rPr>
          <w:rFonts w:ascii="Trebuchet MS" w:hAnsi="Trebuchet MS"/>
          <w:sz w:val="20"/>
          <w:szCs w:val="20"/>
        </w:rPr>
        <w:t>______</w:t>
      </w:r>
      <w:r w:rsidRPr="005C6CCF">
        <w:rPr>
          <w:rFonts w:ascii="Trebuchet MS" w:hAnsi="Trebuchet MS"/>
          <w:sz w:val="20"/>
          <w:szCs w:val="20"/>
        </w:rPr>
        <w:t>_______________ ed in quanto tale di godere dei diritti civili e politici nello stato di appartenenza o provenienza e di avere adeguata conoscenza della lingua italiana;</w:t>
      </w:r>
    </w:p>
    <w:p w14:paraId="3F9C2451" w14:textId="77777777" w:rsidR="00F314AC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di godere dei diritti civili</w:t>
      </w:r>
      <w:r>
        <w:rPr>
          <w:rFonts w:ascii="Trebuchet MS" w:hAnsi="Trebuchet MS"/>
          <w:sz w:val="20"/>
          <w:szCs w:val="20"/>
        </w:rPr>
        <w:t xml:space="preserve"> e politici</w:t>
      </w:r>
      <w:r w:rsidRPr="005C6CCF">
        <w:rPr>
          <w:rFonts w:ascii="Trebuchet MS" w:hAnsi="Trebuchet MS"/>
          <w:sz w:val="20"/>
          <w:szCs w:val="20"/>
        </w:rPr>
        <w:t>;</w:t>
      </w:r>
    </w:p>
    <w:p w14:paraId="642A1BFA" w14:textId="77777777" w:rsidR="00142A8C" w:rsidRPr="00142A8C" w:rsidRDefault="006B0CF8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eastAsia="Times New Roman" w:hAnsi="Trebuchet MS" w:cs="Calibri"/>
          <w:kern w:val="0"/>
          <w:sz w:val="20"/>
          <w:szCs w:val="20"/>
        </w:rPr>
        <w:t>d</w:t>
      </w:r>
      <w:r w:rsidR="00142A8C" w:rsidRPr="00142A8C">
        <w:rPr>
          <w:rFonts w:ascii="Trebuchet MS" w:eastAsia="Times New Roman" w:hAnsi="Trebuchet MS" w:cs="Calibri"/>
          <w:kern w:val="0"/>
          <w:sz w:val="20"/>
          <w:szCs w:val="20"/>
        </w:rPr>
        <w:t>i aver prestato presso Pubbliche Amministrazioni i seguent</w:t>
      </w:r>
      <w:r w:rsidR="00142A8C">
        <w:rPr>
          <w:rFonts w:ascii="Trebuchet MS" w:eastAsia="Times New Roman" w:hAnsi="Trebuchet MS" w:cs="Calibri"/>
          <w:kern w:val="0"/>
          <w:sz w:val="20"/>
          <w:szCs w:val="20"/>
        </w:rPr>
        <w:t xml:space="preserve">i servizi: _________________________ ____________________________________________________ </w:t>
      </w:r>
      <w:r w:rsidR="00142A8C" w:rsidRPr="00142A8C">
        <w:rPr>
          <w:rFonts w:ascii="Trebuchet MS" w:eastAsia="Times New Roman" w:hAnsi="Trebuchet MS" w:cs="Calibri"/>
          <w:i/>
          <w:kern w:val="0"/>
          <w:sz w:val="18"/>
          <w:szCs w:val="18"/>
        </w:rPr>
        <w:t>(con indicazione delle cause di eventuali risoluzioni di precedenti rapporti di pubblico impiego)</w:t>
      </w:r>
      <w:r w:rsidR="00142A8C" w:rsidRPr="00142A8C">
        <w:rPr>
          <w:rFonts w:ascii="Trebuchet MS" w:eastAsia="Times New Roman" w:hAnsi="Trebuchet MS" w:cs="Calibri"/>
          <w:kern w:val="0"/>
          <w:sz w:val="20"/>
          <w:szCs w:val="20"/>
        </w:rPr>
        <w:t>;</w:t>
      </w:r>
    </w:p>
    <w:p w14:paraId="3E803CE2" w14:textId="77777777" w:rsidR="00F314AC" w:rsidRPr="005C6CCF" w:rsidRDefault="007E486D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</w:t>
      </w:r>
      <w:r w:rsidR="00142A8C" w:rsidRPr="00142A8C">
        <w:rPr>
          <w:rFonts w:ascii="Trebuchet MS" w:hAnsi="Trebuchet MS"/>
          <w:sz w:val="20"/>
          <w:szCs w:val="20"/>
        </w:rPr>
        <w:t>i avere la piena idoneità fisica alle mansioni proprie del profilo di appartenenza senza</w:t>
      </w:r>
      <w:r w:rsidR="00142A8C">
        <w:rPr>
          <w:rFonts w:ascii="Trebuchet MS" w:hAnsi="Trebuchet MS"/>
          <w:sz w:val="20"/>
          <w:szCs w:val="20"/>
        </w:rPr>
        <w:t xml:space="preserve"> </w:t>
      </w:r>
      <w:r w:rsidR="00F314AC" w:rsidRPr="005C6CCF">
        <w:rPr>
          <w:rFonts w:ascii="Trebuchet MS" w:hAnsi="Trebuchet MS"/>
          <w:sz w:val="20"/>
          <w:szCs w:val="20"/>
        </w:rPr>
        <w:t>a</w:t>
      </w:r>
      <w:r w:rsidR="00142A8C">
        <w:rPr>
          <w:rFonts w:ascii="Trebuchet MS" w:hAnsi="Trebuchet MS"/>
          <w:sz w:val="20"/>
          <w:szCs w:val="20"/>
        </w:rPr>
        <w:t>lcuna limitazione o prescrizione</w:t>
      </w:r>
      <w:r w:rsidR="00F314AC" w:rsidRPr="005C6CCF">
        <w:rPr>
          <w:rFonts w:ascii="Trebuchet MS" w:hAnsi="Trebuchet MS"/>
          <w:sz w:val="20"/>
          <w:szCs w:val="20"/>
        </w:rPr>
        <w:t>;</w:t>
      </w:r>
    </w:p>
    <w:p w14:paraId="58AC75A1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di:</w:t>
      </w:r>
    </w:p>
    <w:p w14:paraId="6B297EEC" w14:textId="77777777" w:rsidR="00F314AC" w:rsidRPr="005C6CCF" w:rsidRDefault="00F314AC" w:rsidP="004F0E61">
      <w:pPr>
        <w:pStyle w:val="Paragrafoelenco"/>
        <w:numPr>
          <w:ilvl w:val="0"/>
          <w:numId w:val="8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non aver subito condanne penali e di non avere procedimenti penali in corso;</w:t>
      </w:r>
    </w:p>
    <w:p w14:paraId="31F710FB" w14:textId="77777777" w:rsidR="00F314AC" w:rsidRPr="005C6CCF" w:rsidRDefault="00F314AC" w:rsidP="004F0E61">
      <w:pPr>
        <w:pStyle w:val="Paragrafoelenco"/>
        <w:numPr>
          <w:ilvl w:val="0"/>
          <w:numId w:val="8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aver subito le seguenti condanne penali ……………………………………………………………</w:t>
      </w:r>
      <w:proofErr w:type="gramStart"/>
      <w:r w:rsidRPr="005C6CCF">
        <w:rPr>
          <w:rFonts w:ascii="Trebuchet MS" w:hAnsi="Trebuchet MS"/>
          <w:sz w:val="20"/>
          <w:szCs w:val="20"/>
        </w:rPr>
        <w:t>…….</w:t>
      </w:r>
      <w:proofErr w:type="gramEnd"/>
      <w:r w:rsidRPr="005C6CCF">
        <w:rPr>
          <w:rFonts w:ascii="Trebuchet MS" w:hAnsi="Trebuchet MS"/>
          <w:sz w:val="20"/>
          <w:szCs w:val="20"/>
        </w:rPr>
        <w:t xml:space="preserve">. ……………………………………………………………. </w:t>
      </w:r>
      <w:r w:rsidRPr="005C6CCF">
        <w:rPr>
          <w:rFonts w:ascii="Trebuchet MS" w:hAnsi="Trebuchet MS"/>
          <w:i/>
          <w:sz w:val="18"/>
          <w:szCs w:val="18"/>
        </w:rPr>
        <w:t>(indicare gli estremi dei provvedimenti di condanna)</w:t>
      </w:r>
      <w:r w:rsidRPr="005C6CCF">
        <w:rPr>
          <w:rFonts w:ascii="Trebuchet MS" w:hAnsi="Trebuchet MS"/>
          <w:i/>
          <w:sz w:val="20"/>
          <w:szCs w:val="20"/>
        </w:rPr>
        <w:t>;</w:t>
      </w:r>
    </w:p>
    <w:p w14:paraId="6E5340BA" w14:textId="77777777" w:rsidR="00F314AC" w:rsidRPr="005C6CCF" w:rsidRDefault="00F314AC" w:rsidP="004F0E61">
      <w:pPr>
        <w:pStyle w:val="Paragrafoelenco"/>
        <w:numPr>
          <w:ilvl w:val="0"/>
          <w:numId w:val="8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avere i seguenti procedimenti penali in corso ……………………………………………………</w:t>
      </w:r>
      <w:proofErr w:type="gramStart"/>
      <w:r w:rsidRPr="005C6CCF">
        <w:rPr>
          <w:rFonts w:ascii="Trebuchet MS" w:hAnsi="Trebuchet MS"/>
          <w:sz w:val="20"/>
          <w:szCs w:val="20"/>
        </w:rPr>
        <w:t>…….</w:t>
      </w:r>
      <w:proofErr w:type="gramEnd"/>
      <w:r w:rsidRPr="005C6CCF">
        <w:rPr>
          <w:rFonts w:ascii="Trebuchet MS" w:hAnsi="Trebuchet MS"/>
          <w:sz w:val="20"/>
          <w:szCs w:val="20"/>
        </w:rPr>
        <w:t xml:space="preserve">. ……………………………………………………………. </w:t>
      </w:r>
      <w:r w:rsidRPr="005C6CCF">
        <w:rPr>
          <w:rFonts w:ascii="Trebuchet MS" w:hAnsi="Trebuchet MS"/>
          <w:i/>
          <w:sz w:val="18"/>
          <w:szCs w:val="18"/>
        </w:rPr>
        <w:t>(indicare gli estremi dei provvedimenti di condanna)</w:t>
      </w:r>
      <w:r w:rsidRPr="005C6CCF">
        <w:rPr>
          <w:rFonts w:ascii="Trebuchet MS" w:hAnsi="Trebuchet MS"/>
          <w:i/>
          <w:sz w:val="20"/>
          <w:szCs w:val="20"/>
        </w:rPr>
        <w:t>;</w:t>
      </w:r>
    </w:p>
    <w:p w14:paraId="0AE70DB8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di essere in posse</w:t>
      </w:r>
      <w:r>
        <w:rPr>
          <w:rFonts w:ascii="Trebuchet MS" w:hAnsi="Trebuchet MS"/>
          <w:sz w:val="20"/>
          <w:szCs w:val="20"/>
        </w:rPr>
        <w:t>s</w:t>
      </w:r>
      <w:r w:rsidRPr="005C6CCF">
        <w:rPr>
          <w:rFonts w:ascii="Trebuchet MS" w:hAnsi="Trebuchet MS"/>
          <w:sz w:val="20"/>
          <w:szCs w:val="20"/>
        </w:rPr>
        <w:t>so del seguente titolo di studio:</w:t>
      </w:r>
    </w:p>
    <w:p w14:paraId="5D05FFEB" w14:textId="77777777" w:rsidR="00F314AC" w:rsidRPr="00397FDA" w:rsidRDefault="00F314AC" w:rsidP="004F0E61">
      <w:pPr>
        <w:pStyle w:val="Paragrafoelenco"/>
        <w:numPr>
          <w:ilvl w:val="0"/>
          <w:numId w:val="9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97FDA">
        <w:rPr>
          <w:rFonts w:ascii="Trebuchet MS" w:hAnsi="Trebuchet MS"/>
          <w:sz w:val="20"/>
          <w:szCs w:val="20"/>
        </w:rPr>
        <w:t>diploma ____________________________________________________ conseguito presso _________________________________ in data _____________ con la seguente votazione finale ___________;</w:t>
      </w:r>
    </w:p>
    <w:p w14:paraId="4A37BD6D" w14:textId="77777777" w:rsidR="00F314AC" w:rsidRDefault="00F314AC" w:rsidP="004F0E61">
      <w:pPr>
        <w:pStyle w:val="Paragrafoelenco"/>
        <w:numPr>
          <w:ilvl w:val="0"/>
          <w:numId w:val="9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laurea in _______________________________________________ conseguita presso ______________________________________________</w:t>
      </w:r>
      <w:r>
        <w:rPr>
          <w:rFonts w:ascii="Trebuchet MS" w:hAnsi="Trebuchet MS"/>
          <w:sz w:val="20"/>
          <w:szCs w:val="20"/>
        </w:rPr>
        <w:t>________</w:t>
      </w:r>
      <w:r w:rsidRPr="005C6CCF">
        <w:rPr>
          <w:rFonts w:ascii="Trebuchet MS" w:hAnsi="Trebuchet MS"/>
          <w:sz w:val="20"/>
          <w:szCs w:val="20"/>
        </w:rPr>
        <w:t>______________ in data ____________</w:t>
      </w:r>
      <w:r>
        <w:rPr>
          <w:rFonts w:ascii="Trebuchet MS" w:hAnsi="Trebuchet MS"/>
          <w:sz w:val="20"/>
          <w:szCs w:val="20"/>
        </w:rPr>
        <w:t>_____</w:t>
      </w:r>
      <w:r w:rsidRPr="005C6CCF">
        <w:rPr>
          <w:rFonts w:ascii="Trebuchet MS" w:hAnsi="Trebuchet MS"/>
          <w:sz w:val="20"/>
          <w:szCs w:val="20"/>
        </w:rPr>
        <w:t>_ con la seguente votazione finale ___________;</w:t>
      </w:r>
    </w:p>
    <w:p w14:paraId="576ADD61" w14:textId="3D8C4515" w:rsidR="00F314AC" w:rsidRDefault="00F314AC" w:rsidP="004F0E61">
      <w:pPr>
        <w:pStyle w:val="Paragrafoelenco"/>
        <w:numPr>
          <w:ilvl w:val="0"/>
          <w:numId w:val="9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(solo per i titoli conseguiti all’estero) titolo _______________________________________ conseguito presso ___________________________ nello Stato estero ___________________ in data ______________ con la seguente votazione finale ______________ e riconosciuto equipollente con il provvedimento _____________________________________ emanato da ___________________ in data _____________;</w:t>
      </w:r>
    </w:p>
    <w:p w14:paraId="1A12DCAE" w14:textId="3856CC2C" w:rsidR="0040646F" w:rsidRPr="00673E81" w:rsidRDefault="0040646F" w:rsidP="0040646F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673E81">
        <w:rPr>
          <w:rFonts w:ascii="Trebuchet MS" w:hAnsi="Trebuchet MS"/>
          <w:sz w:val="20"/>
          <w:szCs w:val="20"/>
        </w:rPr>
        <w:t>con riferimento all’art. 2 del bando di essere in possesso del/i seguente/i titolo/i o certificazione/i:</w:t>
      </w:r>
    </w:p>
    <w:p w14:paraId="60A8CAF6" w14:textId="77777777" w:rsidR="0040646F" w:rsidRPr="00673E81" w:rsidRDefault="0040646F" w:rsidP="0040646F">
      <w:pPr>
        <w:pStyle w:val="Paragrafoelenco"/>
        <w:numPr>
          <w:ilvl w:val="0"/>
          <w:numId w:val="13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673E81">
        <w:rPr>
          <w:rFonts w:ascii="Trebuchet MS" w:hAnsi="Trebuchet MS"/>
          <w:sz w:val="20"/>
          <w:szCs w:val="20"/>
        </w:rPr>
        <w:t>____________________________________________________________________ conseguita presso ___________________________________________________________________ in data ______________________________ con la seguente votazione finale ___________________;</w:t>
      </w:r>
    </w:p>
    <w:p w14:paraId="49431796" w14:textId="6AD0A86F" w:rsidR="0040646F" w:rsidRPr="00673E81" w:rsidRDefault="0040646F" w:rsidP="0040646F">
      <w:pPr>
        <w:pStyle w:val="Paragrafoelenco"/>
        <w:numPr>
          <w:ilvl w:val="0"/>
          <w:numId w:val="13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673E81">
        <w:rPr>
          <w:rFonts w:ascii="Trebuchet MS" w:hAnsi="Trebuchet MS"/>
          <w:sz w:val="20"/>
          <w:szCs w:val="20"/>
        </w:rPr>
        <w:t>____________________________________________________________________ conseguita presso ___________________________________________________________________ in data ______________________________ con la seguente votazione finale ___________________;</w:t>
      </w:r>
    </w:p>
    <w:p w14:paraId="39BBC9D3" w14:textId="77777777" w:rsidR="00142A8C" w:rsidRPr="00142A8C" w:rsidRDefault="00142A8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eastAsia="Times New Roman" w:hAnsi="Trebuchet MS" w:cs="Calibri"/>
          <w:kern w:val="0"/>
          <w:sz w:val="20"/>
          <w:szCs w:val="20"/>
        </w:rPr>
        <w:t>d</w:t>
      </w:r>
      <w:r w:rsidRPr="00142A8C">
        <w:rPr>
          <w:rFonts w:ascii="Trebuchet MS" w:eastAsia="Times New Roman" w:hAnsi="Trebuchet MS" w:cs="Calibri"/>
          <w:kern w:val="0"/>
          <w:sz w:val="20"/>
          <w:szCs w:val="20"/>
        </w:rPr>
        <w:t xml:space="preserve">i possedere conoscenza </w:t>
      </w:r>
      <w:r w:rsidR="0091150A">
        <w:rPr>
          <w:rFonts w:ascii="Trebuchet MS" w:eastAsia="Times New Roman" w:hAnsi="Trebuchet MS" w:cs="Calibri"/>
          <w:kern w:val="0"/>
          <w:sz w:val="20"/>
          <w:szCs w:val="20"/>
        </w:rPr>
        <w:t xml:space="preserve">di base </w:t>
      </w:r>
      <w:r w:rsidRPr="00142A8C">
        <w:rPr>
          <w:rFonts w:ascii="Trebuchet MS" w:eastAsia="Times New Roman" w:hAnsi="Trebuchet MS" w:cs="Calibri"/>
          <w:kern w:val="0"/>
          <w:sz w:val="20"/>
          <w:szCs w:val="20"/>
        </w:rPr>
        <w:t>dei sistemi informatici e dell’uso del personal computer</w:t>
      </w:r>
      <w:r>
        <w:rPr>
          <w:rFonts w:ascii="Trebuchet MS" w:eastAsia="Times New Roman" w:hAnsi="Trebuchet MS" w:cs="Calibri"/>
          <w:kern w:val="0"/>
          <w:sz w:val="20"/>
          <w:szCs w:val="20"/>
        </w:rPr>
        <w:t>;</w:t>
      </w:r>
    </w:p>
    <w:p w14:paraId="743A7998" w14:textId="77777777" w:rsidR="00F314AC" w:rsidRPr="00142A8C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142A8C">
        <w:rPr>
          <w:rFonts w:ascii="Trebuchet MS" w:hAnsi="Trebuchet MS"/>
          <w:sz w:val="20"/>
          <w:szCs w:val="20"/>
        </w:rPr>
        <w:t>di essere, per quanto riguarda gli obblighi militari, nella posizione seguente:</w:t>
      </w:r>
      <w:r w:rsidR="0091150A">
        <w:rPr>
          <w:rFonts w:ascii="Trebuchet MS" w:hAnsi="Trebuchet MS"/>
          <w:sz w:val="20"/>
          <w:szCs w:val="20"/>
        </w:rPr>
        <w:br/>
      </w:r>
      <w:r w:rsidRPr="00142A8C">
        <w:rPr>
          <w:rFonts w:ascii="Trebuchet MS" w:hAnsi="Trebuchet MS"/>
          <w:sz w:val="20"/>
          <w:szCs w:val="20"/>
        </w:rPr>
        <w:t>___________________________________________________________________________________;</w:t>
      </w:r>
    </w:p>
    <w:p w14:paraId="0257A32D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di non essere stato/</w:t>
      </w:r>
      <w:proofErr w:type="gramStart"/>
      <w:r w:rsidRPr="005C6CCF">
        <w:rPr>
          <w:rFonts w:ascii="Trebuchet MS" w:hAnsi="Trebuchet MS"/>
          <w:sz w:val="20"/>
          <w:szCs w:val="20"/>
        </w:rPr>
        <w:t>a</w:t>
      </w:r>
      <w:proofErr w:type="gramEnd"/>
      <w:r w:rsidRPr="005C6CCF">
        <w:rPr>
          <w:rFonts w:ascii="Trebuchet MS" w:hAnsi="Trebuchet MS"/>
          <w:sz w:val="20"/>
          <w:szCs w:val="20"/>
        </w:rPr>
        <w:t xml:space="preserve"> destituito/a o dispensato/a dall’impiego presso una Pubblica </w:t>
      </w:r>
      <w:r w:rsidRPr="005C6CCF">
        <w:rPr>
          <w:rFonts w:ascii="Trebuchet MS" w:hAnsi="Trebuchet MS"/>
          <w:sz w:val="20"/>
          <w:szCs w:val="20"/>
        </w:rPr>
        <w:lastRenderedPageBreak/>
        <w:t>Amministrazione ovvero di non essere stato/</w:t>
      </w:r>
      <w:proofErr w:type="spellStart"/>
      <w:r w:rsidRPr="005C6CCF">
        <w:rPr>
          <w:rFonts w:ascii="Trebuchet MS" w:hAnsi="Trebuchet MS"/>
          <w:sz w:val="20"/>
          <w:szCs w:val="20"/>
        </w:rPr>
        <w:t>a</w:t>
      </w:r>
      <w:proofErr w:type="spellEnd"/>
      <w:r w:rsidRPr="005C6CCF">
        <w:rPr>
          <w:rFonts w:ascii="Trebuchet MS" w:hAnsi="Trebuchet MS"/>
          <w:sz w:val="20"/>
          <w:szCs w:val="20"/>
        </w:rPr>
        <w:t xml:space="preserve"> dichiarato/a decaduto/a da un impiego pubblico a seguito dell’accertamento che l’impiego è stato conseguito mediante la produzione di documenti falsi o viziati da invalidità non sanabile;</w:t>
      </w:r>
    </w:p>
    <w:p w14:paraId="771B98A3" w14:textId="3B19D43C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di essere in possesso dei seguenti titoli di preferenza di cui all’art. 5 commi 4 e 5 del D.P.R. 487/94 ___________________________________________________________</w:t>
      </w:r>
      <w:r w:rsidR="00673E81">
        <w:rPr>
          <w:rFonts w:ascii="Trebuchet MS" w:hAnsi="Trebuchet MS"/>
          <w:sz w:val="20"/>
          <w:szCs w:val="20"/>
        </w:rPr>
        <w:t>__________</w:t>
      </w:r>
      <w:r w:rsidRPr="005C6CCF">
        <w:rPr>
          <w:rFonts w:ascii="Trebuchet MS" w:hAnsi="Trebuchet MS"/>
          <w:sz w:val="20"/>
          <w:szCs w:val="20"/>
        </w:rPr>
        <w:t>________;</w:t>
      </w:r>
    </w:p>
    <w:p w14:paraId="78BB9442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di conoscere la seguente lingua straniera:</w:t>
      </w:r>
    </w:p>
    <w:p w14:paraId="4F33A03C" w14:textId="77777777" w:rsidR="00F314AC" w:rsidRPr="005C6CCF" w:rsidRDefault="00F314AC" w:rsidP="00F314AC">
      <w:pPr>
        <w:spacing w:line="360" w:lineRule="auto"/>
        <w:ind w:left="780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 w:cs="Arial"/>
          <w:sz w:val="20"/>
          <w:szCs w:val="20"/>
        </w:rPr>
        <w:tab/>
        <w:t>□</w:t>
      </w:r>
      <w:r w:rsidRPr="005C6CCF">
        <w:rPr>
          <w:rFonts w:ascii="Trebuchet MS" w:hAnsi="Trebuchet MS"/>
          <w:sz w:val="20"/>
          <w:szCs w:val="20"/>
        </w:rPr>
        <w:t xml:space="preserve"> Inglese </w:t>
      </w:r>
      <w:r w:rsidRPr="005C6CCF">
        <w:rPr>
          <w:rFonts w:ascii="Trebuchet MS" w:hAnsi="Trebuchet MS"/>
          <w:sz w:val="20"/>
          <w:szCs w:val="20"/>
        </w:rPr>
        <w:tab/>
      </w:r>
      <w:r w:rsidRPr="005C6CCF">
        <w:rPr>
          <w:rFonts w:ascii="Trebuchet MS" w:hAnsi="Trebuchet MS"/>
          <w:sz w:val="20"/>
          <w:szCs w:val="20"/>
        </w:rPr>
        <w:tab/>
      </w:r>
      <w:r w:rsidRPr="005C6CCF">
        <w:rPr>
          <w:rFonts w:ascii="Trebuchet MS" w:hAnsi="Trebuchet MS" w:cs="Arial"/>
          <w:sz w:val="20"/>
          <w:szCs w:val="20"/>
        </w:rPr>
        <w:t>□</w:t>
      </w:r>
      <w:r w:rsidRPr="005C6CCF">
        <w:rPr>
          <w:rFonts w:ascii="Trebuchet MS" w:hAnsi="Trebuchet MS"/>
          <w:sz w:val="20"/>
          <w:szCs w:val="20"/>
        </w:rPr>
        <w:t xml:space="preserve"> Francese</w:t>
      </w:r>
    </w:p>
    <w:p w14:paraId="0A970C2B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i/>
          <w:sz w:val="18"/>
          <w:szCs w:val="18"/>
        </w:rPr>
        <w:t>(solo per i candidati portatori di handicap)</w:t>
      </w:r>
      <w:r w:rsidRPr="005C6CCF">
        <w:rPr>
          <w:rFonts w:ascii="Trebuchet MS" w:hAnsi="Trebuchet MS"/>
          <w:sz w:val="20"/>
          <w:szCs w:val="20"/>
        </w:rPr>
        <w:t xml:space="preserve"> di specificare, in relazione al proprio handicap, l’ausilio necessario per l’espletamento della prova di esame nonché l’eventuale necessità di tempi aggiuntivi per sostenere la prova stessa: …</w:t>
      </w:r>
      <w:r>
        <w:rPr>
          <w:rFonts w:ascii="Trebuchet MS" w:hAnsi="Trebuchet MS"/>
          <w:sz w:val="20"/>
          <w:szCs w:val="20"/>
        </w:rPr>
        <w:t>………………………</w:t>
      </w:r>
      <w:r w:rsidRPr="005C6CCF">
        <w:rPr>
          <w:rFonts w:ascii="Trebuchet MS" w:hAnsi="Trebuchet MS"/>
          <w:sz w:val="20"/>
          <w:szCs w:val="20"/>
        </w:rPr>
        <w:t xml:space="preserve">………………………………………………………………... …………………………………………………………………………………………………………………………………………….. </w:t>
      </w:r>
      <w:r w:rsidRPr="005C6CCF">
        <w:rPr>
          <w:rFonts w:ascii="Trebuchet MS" w:hAnsi="Trebuchet MS"/>
          <w:i/>
          <w:sz w:val="18"/>
          <w:szCs w:val="18"/>
        </w:rPr>
        <w:t>(il tutto debitamente documentato da certificazione rilasciata dalla struttura sanitaria competente da allegare alla domanda)</w:t>
      </w:r>
      <w:r w:rsidRPr="005C6CCF">
        <w:rPr>
          <w:rFonts w:ascii="Trebuchet MS" w:hAnsi="Trebuchet MS"/>
          <w:sz w:val="20"/>
          <w:szCs w:val="20"/>
        </w:rPr>
        <w:t>;</w:t>
      </w:r>
    </w:p>
    <w:p w14:paraId="5FBA9673" w14:textId="387B1A86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</w:t>
      </w:r>
      <w:r w:rsidRPr="005C6CCF">
        <w:rPr>
          <w:rFonts w:ascii="Trebuchet MS" w:hAnsi="Trebuchet MS"/>
          <w:sz w:val="20"/>
          <w:szCs w:val="20"/>
        </w:rPr>
        <w:t>he i documenti allegati in fotocopia sono conformi agli originali ai sensi dell’art. 47 del D.P.R. n. 445/2000</w:t>
      </w:r>
      <w:r w:rsidR="00673E81">
        <w:rPr>
          <w:rFonts w:ascii="Trebuchet MS" w:hAnsi="Trebuchet MS"/>
          <w:sz w:val="20"/>
          <w:szCs w:val="20"/>
        </w:rPr>
        <w:t xml:space="preserve"> </w:t>
      </w:r>
      <w:r w:rsidR="00673E81" w:rsidRPr="00673E81">
        <w:rPr>
          <w:rFonts w:ascii="Trebuchet MS" w:hAnsi="Trebuchet MS"/>
          <w:sz w:val="20"/>
          <w:szCs w:val="20"/>
        </w:rPr>
        <w:t xml:space="preserve">e </w:t>
      </w:r>
      <w:proofErr w:type="spellStart"/>
      <w:r w:rsidR="00673E81" w:rsidRPr="00673E81">
        <w:rPr>
          <w:rFonts w:ascii="Trebuchet MS" w:hAnsi="Trebuchet MS"/>
          <w:sz w:val="20"/>
          <w:szCs w:val="20"/>
        </w:rPr>
        <w:t>s.m.i</w:t>
      </w:r>
      <w:proofErr w:type="spellEnd"/>
      <w:r w:rsidRPr="005C6CCF">
        <w:rPr>
          <w:rFonts w:ascii="Trebuchet MS" w:hAnsi="Trebuchet MS"/>
          <w:sz w:val="20"/>
          <w:szCs w:val="20"/>
        </w:rPr>
        <w:t>;</w:t>
      </w:r>
    </w:p>
    <w:p w14:paraId="142AA8E6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</w:t>
      </w:r>
      <w:r w:rsidRPr="005C6CCF">
        <w:rPr>
          <w:rFonts w:ascii="Trebuchet MS" w:hAnsi="Trebuchet MS"/>
          <w:sz w:val="20"/>
          <w:szCs w:val="20"/>
        </w:rPr>
        <w:t>i accettare incondizionatamente, le condizioni previste dal</w:t>
      </w:r>
      <w:r w:rsidR="009B6DDB">
        <w:rPr>
          <w:rFonts w:ascii="Trebuchet MS" w:hAnsi="Trebuchet MS"/>
          <w:sz w:val="20"/>
          <w:szCs w:val="20"/>
        </w:rPr>
        <w:t xml:space="preserve">la procedura di </w:t>
      </w:r>
      <w:r w:rsidR="007E486D">
        <w:rPr>
          <w:rFonts w:ascii="Trebuchet MS" w:hAnsi="Trebuchet MS"/>
          <w:sz w:val="20"/>
          <w:szCs w:val="20"/>
        </w:rPr>
        <w:t>selezione ad evidenza pubblica</w:t>
      </w:r>
      <w:r w:rsidRPr="005C6CCF">
        <w:rPr>
          <w:rFonts w:ascii="Trebuchet MS" w:hAnsi="Trebuchet MS"/>
          <w:sz w:val="20"/>
          <w:szCs w:val="20"/>
        </w:rPr>
        <w:t xml:space="preserve"> e, in caso di </w:t>
      </w:r>
      <w:r w:rsidR="0091150A">
        <w:rPr>
          <w:rFonts w:ascii="Trebuchet MS" w:hAnsi="Trebuchet MS"/>
          <w:sz w:val="20"/>
          <w:szCs w:val="20"/>
        </w:rPr>
        <w:t>reclutamento</w:t>
      </w:r>
      <w:r w:rsidRPr="005C6CCF">
        <w:rPr>
          <w:rFonts w:ascii="Trebuchet MS" w:hAnsi="Trebuchet MS"/>
          <w:sz w:val="20"/>
          <w:szCs w:val="20"/>
        </w:rPr>
        <w:t xml:space="preserve">, tutte le disposizioni che regolano lo stato giuridico ed economico dei dipendenti degli </w:t>
      </w:r>
      <w:r w:rsidR="00A30BCD" w:rsidRPr="00A30BCD">
        <w:rPr>
          <w:rFonts w:ascii="Trebuchet MS" w:hAnsi="Trebuchet MS"/>
          <w:sz w:val="20"/>
          <w:szCs w:val="20"/>
        </w:rPr>
        <w:t>Enti Pubblici Non Economici</w:t>
      </w:r>
      <w:r w:rsidRPr="005C6CCF">
        <w:rPr>
          <w:rFonts w:ascii="Trebuchet MS" w:hAnsi="Trebuchet MS"/>
          <w:sz w:val="20"/>
          <w:szCs w:val="20"/>
        </w:rPr>
        <w:t>;</w:t>
      </w:r>
    </w:p>
    <w:p w14:paraId="439E4158" w14:textId="1DB0DCCB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</w:t>
      </w:r>
      <w:r w:rsidRPr="005C6CCF">
        <w:rPr>
          <w:rFonts w:ascii="Trebuchet MS" w:hAnsi="Trebuchet MS"/>
          <w:sz w:val="20"/>
          <w:szCs w:val="20"/>
        </w:rPr>
        <w:t>i autorizzare l’Ordine</w:t>
      </w:r>
      <w:r w:rsidR="0053685F">
        <w:rPr>
          <w:rFonts w:ascii="Trebuchet MS" w:hAnsi="Trebuchet MS"/>
          <w:sz w:val="20"/>
          <w:szCs w:val="20"/>
        </w:rPr>
        <w:t xml:space="preserve"> degli Architetti P.P.C. BAT</w:t>
      </w:r>
      <w:r w:rsidRPr="005C6CCF">
        <w:rPr>
          <w:rFonts w:ascii="Trebuchet MS" w:hAnsi="Trebuchet MS"/>
          <w:sz w:val="20"/>
          <w:szCs w:val="20"/>
        </w:rPr>
        <w:t xml:space="preserve">, ai sensi del </w:t>
      </w:r>
      <w:proofErr w:type="spellStart"/>
      <w:r w:rsidRPr="005C6CCF">
        <w:rPr>
          <w:rFonts w:ascii="Trebuchet MS" w:hAnsi="Trebuchet MS"/>
          <w:sz w:val="20"/>
          <w:szCs w:val="20"/>
        </w:rPr>
        <w:t>D.Lgs.</w:t>
      </w:r>
      <w:proofErr w:type="spellEnd"/>
      <w:r w:rsidRPr="005C6CCF">
        <w:rPr>
          <w:rFonts w:ascii="Trebuchet MS" w:hAnsi="Trebuchet MS"/>
          <w:sz w:val="20"/>
          <w:szCs w:val="20"/>
        </w:rPr>
        <w:t xml:space="preserve"> 30.06.2003 n. 196,</w:t>
      </w:r>
      <w:r w:rsidR="008F142F">
        <w:rPr>
          <w:rFonts w:ascii="Trebuchet MS" w:hAnsi="Trebuchet MS"/>
          <w:sz w:val="20"/>
          <w:szCs w:val="20"/>
        </w:rPr>
        <w:t xml:space="preserve"> </w:t>
      </w:r>
      <w:r w:rsidR="008F142F" w:rsidRPr="00673E81">
        <w:rPr>
          <w:rFonts w:ascii="Trebuchet MS" w:hAnsi="Trebuchet MS"/>
          <w:sz w:val="20"/>
          <w:szCs w:val="20"/>
        </w:rPr>
        <w:t xml:space="preserve">modificato dal REG. UE 2016/679 </w:t>
      </w:r>
      <w:proofErr w:type="spellStart"/>
      <w:proofErr w:type="gramStart"/>
      <w:r w:rsidR="008F142F" w:rsidRPr="00673E81">
        <w:rPr>
          <w:rFonts w:ascii="Trebuchet MS" w:hAnsi="Trebuchet MS"/>
          <w:sz w:val="20"/>
          <w:szCs w:val="20"/>
        </w:rPr>
        <w:t>ss.mm.ii</w:t>
      </w:r>
      <w:proofErr w:type="spellEnd"/>
      <w:proofErr w:type="gramEnd"/>
      <w:r w:rsidR="008F142F" w:rsidRPr="00673E81">
        <w:rPr>
          <w:rFonts w:ascii="Trebuchet MS" w:hAnsi="Trebuchet MS"/>
          <w:sz w:val="20"/>
          <w:szCs w:val="20"/>
        </w:rPr>
        <w:t xml:space="preserve">, </w:t>
      </w:r>
      <w:r w:rsidRPr="00673E81">
        <w:rPr>
          <w:rFonts w:ascii="Trebuchet MS" w:hAnsi="Trebuchet MS"/>
          <w:sz w:val="20"/>
          <w:szCs w:val="20"/>
        </w:rPr>
        <w:t>ad utilizzare i dati contenuti nella presente</w:t>
      </w:r>
      <w:r w:rsidRPr="005C6CCF">
        <w:rPr>
          <w:rFonts w:ascii="Trebuchet MS" w:hAnsi="Trebuchet MS"/>
          <w:sz w:val="20"/>
          <w:szCs w:val="20"/>
        </w:rPr>
        <w:t xml:space="preserve"> domanda esclusivamente ai fini della procedura selettiva e in caso di assunzione ai fini della costituzione del rapporto di lavoro;</w:t>
      </w:r>
    </w:p>
    <w:p w14:paraId="293D92E1" w14:textId="77777777" w:rsidR="00F314AC" w:rsidRPr="005C6CCF" w:rsidRDefault="00F314AC" w:rsidP="004F0E61">
      <w:pPr>
        <w:pStyle w:val="Paragrafoelenco"/>
        <w:numPr>
          <w:ilvl w:val="0"/>
          <w:numId w:val="6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</w:t>
      </w:r>
      <w:r w:rsidRPr="005C6CCF">
        <w:rPr>
          <w:rFonts w:ascii="Trebuchet MS" w:hAnsi="Trebuchet MS"/>
          <w:sz w:val="20"/>
          <w:szCs w:val="20"/>
        </w:rPr>
        <w:t>i allegare a corredo della domanda, i seguenti documenti:</w:t>
      </w:r>
    </w:p>
    <w:p w14:paraId="3A388746" w14:textId="77777777" w:rsidR="00F314AC" w:rsidRPr="005C6CCF" w:rsidRDefault="00F314AC" w:rsidP="004F0E61">
      <w:pPr>
        <w:pStyle w:val="Paragrafoelenco"/>
        <w:numPr>
          <w:ilvl w:val="0"/>
          <w:numId w:val="10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Elenco dei documenti allegati datato e firmato;</w:t>
      </w:r>
    </w:p>
    <w:p w14:paraId="25AA517D" w14:textId="77777777" w:rsidR="00F314AC" w:rsidRPr="005C6CCF" w:rsidRDefault="00F314AC" w:rsidP="004F0E61">
      <w:pPr>
        <w:pStyle w:val="Paragrafoelenco"/>
        <w:numPr>
          <w:ilvl w:val="0"/>
          <w:numId w:val="11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>Copia del documento di identità o di riconoscimento del candidato in corso di validità;</w:t>
      </w:r>
    </w:p>
    <w:p w14:paraId="1204DFB6" w14:textId="77777777" w:rsidR="00F314AC" w:rsidRDefault="00F314AC" w:rsidP="004F0E61">
      <w:pPr>
        <w:pStyle w:val="Paragrafoelenco"/>
        <w:numPr>
          <w:ilvl w:val="0"/>
          <w:numId w:val="11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5C6CCF">
        <w:rPr>
          <w:rFonts w:ascii="Trebuchet MS" w:hAnsi="Trebuchet MS"/>
          <w:sz w:val="20"/>
          <w:szCs w:val="20"/>
        </w:rPr>
        <w:t xml:space="preserve">Curriculum </w:t>
      </w:r>
      <w:r w:rsidR="009B6DDB">
        <w:rPr>
          <w:rFonts w:ascii="Trebuchet MS" w:hAnsi="Trebuchet MS"/>
          <w:sz w:val="20"/>
          <w:szCs w:val="20"/>
        </w:rPr>
        <w:t>vitae</w:t>
      </w:r>
      <w:r w:rsidRPr="005C6CCF">
        <w:rPr>
          <w:rFonts w:ascii="Trebuchet MS" w:hAnsi="Trebuchet MS"/>
          <w:sz w:val="20"/>
          <w:szCs w:val="20"/>
        </w:rPr>
        <w:t xml:space="preserve"> </w:t>
      </w:r>
      <w:r w:rsidR="00A30BCD">
        <w:rPr>
          <w:rFonts w:ascii="Trebuchet MS" w:hAnsi="Trebuchet MS"/>
          <w:sz w:val="20"/>
          <w:szCs w:val="20"/>
        </w:rPr>
        <w:t>in formato europeo (datato e firmato);</w:t>
      </w:r>
    </w:p>
    <w:p w14:paraId="6006FE8A" w14:textId="188780A9" w:rsidR="00A30BCD" w:rsidRDefault="00A30BCD" w:rsidP="004F0E61">
      <w:pPr>
        <w:pStyle w:val="Paragrafoelenco"/>
        <w:numPr>
          <w:ilvl w:val="0"/>
          <w:numId w:val="11"/>
        </w:numPr>
        <w:spacing w:line="36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4445A5">
        <w:rPr>
          <w:rFonts w:ascii="Trebuchet MS" w:hAnsi="Trebuchet MS"/>
          <w:sz w:val="20"/>
          <w:szCs w:val="20"/>
        </w:rPr>
        <w:t xml:space="preserve">Ogni altro titolo culturale e di servizio ritenuto utile ai fini della formazione della graduatoria di merito, in originale o </w:t>
      </w:r>
      <w:r w:rsidR="006D4398">
        <w:rPr>
          <w:rFonts w:ascii="Trebuchet MS" w:hAnsi="Trebuchet MS"/>
          <w:color w:val="000000"/>
          <w:sz w:val="20"/>
          <w:szCs w:val="20"/>
        </w:rPr>
        <w:t xml:space="preserve">mediante dichiarazione sostitutiva dell'atto di notorietà, ai sensi degli artt. 19 e 47 del D.P.R. n. 445/2000 e </w:t>
      </w:r>
      <w:proofErr w:type="spellStart"/>
      <w:proofErr w:type="gramStart"/>
      <w:r w:rsidR="006D4398">
        <w:rPr>
          <w:rFonts w:ascii="Trebuchet MS" w:hAnsi="Trebuchet MS"/>
          <w:color w:val="000000"/>
          <w:sz w:val="20"/>
          <w:szCs w:val="20"/>
        </w:rPr>
        <w:t>s.m.i.</w:t>
      </w:r>
      <w:proofErr w:type="spellEnd"/>
      <w:r w:rsidR="00AA2A09">
        <w:rPr>
          <w:rFonts w:ascii="Trebuchet MS" w:hAnsi="Trebuchet MS"/>
          <w:sz w:val="20"/>
          <w:szCs w:val="20"/>
        </w:rPr>
        <w:t>.</w:t>
      </w:r>
      <w:proofErr w:type="gramEnd"/>
    </w:p>
    <w:p w14:paraId="215FA272" w14:textId="6CE7BB17" w:rsidR="00AA2A09" w:rsidRDefault="00AA2A09" w:rsidP="00AA2A09">
      <w:pPr>
        <w:pStyle w:val="Paragrafoelenco"/>
        <w:spacing w:line="360" w:lineRule="auto"/>
        <w:ind w:left="1429"/>
        <w:contextualSpacing/>
        <w:jc w:val="both"/>
        <w:rPr>
          <w:rFonts w:ascii="Trebuchet MS" w:hAnsi="Trebuchet MS"/>
          <w:sz w:val="20"/>
          <w:szCs w:val="20"/>
        </w:rPr>
      </w:pPr>
    </w:p>
    <w:p w14:paraId="11014CBB" w14:textId="77777777" w:rsidR="00AA2A09" w:rsidRPr="004445A5" w:rsidRDefault="00AA2A09" w:rsidP="00AA2A09">
      <w:pPr>
        <w:pStyle w:val="Paragrafoelenco"/>
        <w:spacing w:line="360" w:lineRule="auto"/>
        <w:ind w:left="1429"/>
        <w:contextualSpacing/>
        <w:jc w:val="both"/>
        <w:rPr>
          <w:rFonts w:ascii="Trebuchet MS" w:hAnsi="Trebuchet MS"/>
          <w:sz w:val="20"/>
          <w:szCs w:val="20"/>
        </w:rPr>
      </w:pPr>
    </w:p>
    <w:p w14:paraId="32E4DE32" w14:textId="77777777" w:rsidR="0053685F" w:rsidRPr="005C6CCF" w:rsidRDefault="0053685F" w:rsidP="0053685F">
      <w:pPr>
        <w:pStyle w:val="Paragrafoelenco"/>
        <w:spacing w:line="360" w:lineRule="auto"/>
        <w:ind w:left="1429"/>
        <w:contextualSpacing/>
        <w:jc w:val="both"/>
        <w:rPr>
          <w:rFonts w:ascii="Trebuchet MS" w:hAnsi="Trebuchet MS"/>
          <w:sz w:val="20"/>
          <w:szCs w:val="20"/>
        </w:rPr>
      </w:pPr>
    </w:p>
    <w:p w14:paraId="045BD961" w14:textId="77777777" w:rsidR="00F314AC" w:rsidRPr="0053685F" w:rsidRDefault="00F314AC" w:rsidP="00F314AC">
      <w:pPr>
        <w:pStyle w:val="Paragrafoelenco"/>
        <w:spacing w:line="360" w:lineRule="auto"/>
        <w:ind w:left="0"/>
        <w:contextualSpacing/>
        <w:jc w:val="both"/>
        <w:rPr>
          <w:rFonts w:ascii="Trebuchet MS" w:hAnsi="Trebuchet MS"/>
          <w:sz w:val="20"/>
          <w:szCs w:val="20"/>
        </w:rPr>
      </w:pPr>
      <w:r w:rsidRPr="0053685F">
        <w:rPr>
          <w:rFonts w:ascii="Trebuchet MS" w:hAnsi="Trebuchet MS"/>
          <w:i/>
          <w:sz w:val="20"/>
          <w:szCs w:val="20"/>
        </w:rPr>
        <w:t>(Luogo e data)</w:t>
      </w:r>
      <w:r w:rsidRPr="0053685F">
        <w:rPr>
          <w:rFonts w:ascii="Trebuchet MS" w:hAnsi="Trebuchet MS"/>
          <w:sz w:val="20"/>
          <w:szCs w:val="20"/>
        </w:rPr>
        <w:t xml:space="preserve"> ___________________, lì ____________ </w:t>
      </w:r>
    </w:p>
    <w:p w14:paraId="52AF0FD7" w14:textId="77777777" w:rsidR="00F314AC" w:rsidRPr="0053685F" w:rsidRDefault="00F314AC" w:rsidP="00F314AC">
      <w:pPr>
        <w:pStyle w:val="Paragrafoelenco"/>
        <w:spacing w:line="360" w:lineRule="auto"/>
        <w:ind w:left="0"/>
        <w:contextualSpacing/>
        <w:jc w:val="both"/>
        <w:rPr>
          <w:rFonts w:ascii="Trebuchet MS" w:hAnsi="Trebuchet MS"/>
          <w:sz w:val="20"/>
          <w:szCs w:val="20"/>
        </w:rPr>
      </w:pPr>
      <w:r w:rsidRPr="0053685F">
        <w:rPr>
          <w:rFonts w:ascii="Trebuchet MS" w:hAnsi="Trebuchet MS"/>
          <w:i/>
          <w:sz w:val="20"/>
          <w:szCs w:val="20"/>
        </w:rPr>
        <w:t>(Firma per esteso e leggibile)</w:t>
      </w:r>
      <w:r w:rsidRPr="0053685F">
        <w:rPr>
          <w:rFonts w:ascii="Trebuchet MS" w:hAnsi="Trebuchet MS"/>
          <w:sz w:val="20"/>
          <w:szCs w:val="20"/>
        </w:rPr>
        <w:t xml:space="preserve"> _______________________________________</w:t>
      </w:r>
    </w:p>
    <w:p w14:paraId="69096FEF" w14:textId="4492892D" w:rsidR="006250DF" w:rsidRPr="0053685F" w:rsidRDefault="00F314AC" w:rsidP="006250DF">
      <w:pPr>
        <w:pStyle w:val="Paragrafoelenco"/>
        <w:spacing w:line="360" w:lineRule="auto"/>
        <w:ind w:left="0"/>
        <w:contextualSpacing/>
        <w:jc w:val="both"/>
        <w:rPr>
          <w:rFonts w:ascii="Trebuchet MS" w:hAnsi="Trebuchet MS"/>
          <w:b/>
          <w:sz w:val="20"/>
          <w:szCs w:val="20"/>
        </w:rPr>
      </w:pPr>
      <w:r w:rsidRPr="0053685F">
        <w:rPr>
          <w:rFonts w:ascii="Trebuchet MS" w:hAnsi="Trebuchet MS"/>
          <w:b/>
          <w:sz w:val="20"/>
          <w:szCs w:val="20"/>
        </w:rPr>
        <w:t xml:space="preserve">Ai sensi dell’art. 39 del D.P.R. n. 445/2000 </w:t>
      </w:r>
      <w:r w:rsidR="0063634F" w:rsidRPr="0063634F">
        <w:rPr>
          <w:rFonts w:ascii="Trebuchet MS" w:hAnsi="Trebuchet MS"/>
          <w:b/>
          <w:sz w:val="20"/>
          <w:szCs w:val="20"/>
        </w:rPr>
        <w:t xml:space="preserve">e </w:t>
      </w:r>
      <w:proofErr w:type="spellStart"/>
      <w:r w:rsidR="0063634F" w:rsidRPr="0063634F">
        <w:rPr>
          <w:rFonts w:ascii="Trebuchet MS" w:hAnsi="Trebuchet MS"/>
          <w:b/>
          <w:sz w:val="20"/>
          <w:szCs w:val="20"/>
        </w:rPr>
        <w:t>s.m.i</w:t>
      </w:r>
      <w:proofErr w:type="spellEnd"/>
      <w:r w:rsidR="0063634F">
        <w:rPr>
          <w:rFonts w:ascii="Trebuchet MS" w:hAnsi="Trebuchet MS"/>
          <w:b/>
          <w:sz w:val="20"/>
          <w:szCs w:val="20"/>
        </w:rPr>
        <w:t xml:space="preserve"> </w:t>
      </w:r>
      <w:r w:rsidRPr="0053685F">
        <w:rPr>
          <w:rFonts w:ascii="Trebuchet MS" w:hAnsi="Trebuchet MS"/>
          <w:b/>
          <w:sz w:val="20"/>
          <w:szCs w:val="20"/>
        </w:rPr>
        <w:t>la firma da apporre in calce alla presente domanda non è</w:t>
      </w:r>
      <w:r w:rsidR="006250DF" w:rsidRPr="0053685F">
        <w:rPr>
          <w:rFonts w:ascii="Trebuchet MS" w:hAnsi="Trebuchet MS"/>
          <w:b/>
          <w:sz w:val="20"/>
          <w:szCs w:val="20"/>
        </w:rPr>
        <w:t xml:space="preserve"> soggetta ad autenticazione.</w:t>
      </w:r>
    </w:p>
    <w:p w14:paraId="7C923545" w14:textId="2A1805C2" w:rsidR="006250DF" w:rsidRPr="006250DF" w:rsidRDefault="006250DF" w:rsidP="00F314AC">
      <w:pPr>
        <w:pStyle w:val="Paragrafoelenco"/>
        <w:spacing w:line="360" w:lineRule="auto"/>
        <w:ind w:left="0"/>
        <w:contextualSpacing/>
        <w:jc w:val="both"/>
        <w:rPr>
          <w:rFonts w:ascii="Trebuchet MS" w:hAnsi="Trebuchet MS"/>
          <w:b/>
          <w:sz w:val="18"/>
          <w:szCs w:val="18"/>
        </w:rPr>
      </w:pPr>
    </w:p>
    <w:p w14:paraId="0706394B" w14:textId="77777777" w:rsidR="0091150A" w:rsidRDefault="0091150A" w:rsidP="00F314AC">
      <w:pPr>
        <w:pStyle w:val="Paragrafoelenco"/>
        <w:spacing w:line="360" w:lineRule="auto"/>
        <w:ind w:left="0"/>
        <w:contextualSpacing/>
        <w:jc w:val="both"/>
        <w:rPr>
          <w:rFonts w:ascii="Trebuchet MS" w:hAnsi="Trebuchet MS"/>
          <w:b/>
          <w:sz w:val="20"/>
          <w:szCs w:val="20"/>
        </w:rPr>
      </w:pPr>
    </w:p>
    <w:p w14:paraId="14D0B71C" w14:textId="77777777" w:rsidR="006A41EC" w:rsidRDefault="006A41EC" w:rsidP="00F314AC">
      <w:pPr>
        <w:pStyle w:val="Paragrafoelenco"/>
        <w:spacing w:line="360" w:lineRule="auto"/>
        <w:ind w:left="0"/>
        <w:contextualSpacing/>
        <w:jc w:val="both"/>
        <w:rPr>
          <w:rFonts w:ascii="Trebuchet MS" w:hAnsi="Trebuchet MS"/>
          <w:b/>
          <w:sz w:val="20"/>
          <w:szCs w:val="20"/>
        </w:rPr>
      </w:pPr>
    </w:p>
    <w:sectPr w:rsidR="006A41EC" w:rsidSect="00C500B0">
      <w:footnotePr>
        <w:pos w:val="beneathText"/>
      </w:footnotePr>
      <w:pgSz w:w="11905" w:h="16837"/>
      <w:pgMar w:top="819" w:right="1134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98E08" w14:textId="77777777" w:rsidR="00C500B0" w:rsidRDefault="00C500B0" w:rsidP="000F5450">
      <w:r>
        <w:separator/>
      </w:r>
    </w:p>
  </w:endnote>
  <w:endnote w:type="continuationSeparator" w:id="0">
    <w:p w14:paraId="4E17CA7C" w14:textId="77777777" w:rsidR="00C500B0" w:rsidRDefault="00C500B0" w:rsidP="000F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2"/>
    <w:family w:val="auto"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po di carattere16098">
    <w:charset w:val="00"/>
    <w:family w:val="auto"/>
    <w:pitch w:val="default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Palatino">
    <w:altName w:val="Book Antiqua"/>
    <w:panose1 w:val="020406020503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7383" w14:textId="77777777" w:rsidR="00C500B0" w:rsidRDefault="00C500B0" w:rsidP="000F5450">
      <w:r>
        <w:separator/>
      </w:r>
    </w:p>
  </w:footnote>
  <w:footnote w:type="continuationSeparator" w:id="0">
    <w:p w14:paraId="2D65CB43" w14:textId="77777777" w:rsidR="00C500B0" w:rsidRDefault="00C500B0" w:rsidP="000F5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Titolo2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pStyle w:val="Titolo4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4"/>
        <w:szCs w:val="24"/>
      </w:rPr>
    </w:lvl>
  </w:abstractNum>
  <w:abstractNum w:abstractNumId="8" w15:restartNumberingAfterBreak="0">
    <w:nsid w:val="043045C4"/>
    <w:multiLevelType w:val="hybridMultilevel"/>
    <w:tmpl w:val="6C5ECA5A"/>
    <w:lvl w:ilvl="0" w:tplc="0AA24DEA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B10F29"/>
    <w:multiLevelType w:val="hybridMultilevel"/>
    <w:tmpl w:val="6898F8A4"/>
    <w:lvl w:ilvl="0" w:tplc="77300724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  <w:strike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E293E"/>
    <w:multiLevelType w:val="hybridMultilevel"/>
    <w:tmpl w:val="E572D6E6"/>
    <w:lvl w:ilvl="0" w:tplc="EC38B10A">
      <w:start w:val="1"/>
      <w:numFmt w:val="bullet"/>
      <w:lvlText w:val="­"/>
      <w:lvlJc w:val="left"/>
      <w:pPr>
        <w:ind w:left="1429" w:hanging="360"/>
      </w:pPr>
      <w:rPr>
        <w:rFonts w:ascii="Calibri" w:hAnsi="Calibri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7720698"/>
    <w:multiLevelType w:val="hybridMultilevel"/>
    <w:tmpl w:val="42BECFC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C71490"/>
    <w:multiLevelType w:val="hybridMultilevel"/>
    <w:tmpl w:val="29E6AD8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A173EFF"/>
    <w:multiLevelType w:val="hybridMultilevel"/>
    <w:tmpl w:val="F76C7FB0"/>
    <w:lvl w:ilvl="0" w:tplc="0AA24DEA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997812"/>
    <w:multiLevelType w:val="hybridMultilevel"/>
    <w:tmpl w:val="44A6191A"/>
    <w:lvl w:ilvl="0" w:tplc="0AA24DEA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321FBB"/>
    <w:multiLevelType w:val="hybridMultilevel"/>
    <w:tmpl w:val="177C379A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F3E3D52"/>
    <w:multiLevelType w:val="hybridMultilevel"/>
    <w:tmpl w:val="533CAB74"/>
    <w:lvl w:ilvl="0" w:tplc="EC38B10A">
      <w:start w:val="1"/>
      <w:numFmt w:val="bullet"/>
      <w:lvlText w:val="­"/>
      <w:lvlJc w:val="left"/>
      <w:pPr>
        <w:ind w:left="1429" w:hanging="360"/>
      </w:pPr>
      <w:rPr>
        <w:rFonts w:ascii="Calibri" w:hAnsi="Calibri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3272282"/>
    <w:multiLevelType w:val="hybridMultilevel"/>
    <w:tmpl w:val="1750D43C"/>
    <w:lvl w:ilvl="0" w:tplc="0AA24DEA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7511A2"/>
    <w:multiLevelType w:val="hybridMultilevel"/>
    <w:tmpl w:val="7C8A3036"/>
    <w:lvl w:ilvl="0" w:tplc="EC38B10A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  <w:b/>
        <w:i w:val="0"/>
      </w:rPr>
    </w:lvl>
    <w:lvl w:ilvl="1" w:tplc="E24C3924">
      <w:numFmt w:val="bullet"/>
      <w:lvlText w:val="-"/>
      <w:lvlJc w:val="left"/>
      <w:pPr>
        <w:ind w:left="2160" w:hanging="360"/>
      </w:pPr>
      <w:rPr>
        <w:rFonts w:ascii="Calibri" w:eastAsia="Lucida Sans Unicode" w:hAnsi="Calibri" w:cs="Times New Roman"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6D6045"/>
    <w:multiLevelType w:val="hybridMultilevel"/>
    <w:tmpl w:val="177C379A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865092926">
    <w:abstractNumId w:val="1"/>
  </w:num>
  <w:num w:numId="2" w16cid:durableId="310329651">
    <w:abstractNumId w:val="15"/>
  </w:num>
  <w:num w:numId="3" w16cid:durableId="1555267327">
    <w:abstractNumId w:val="11"/>
  </w:num>
  <w:num w:numId="4" w16cid:durableId="1186946577">
    <w:abstractNumId w:val="10"/>
  </w:num>
  <w:num w:numId="5" w16cid:durableId="1362977210">
    <w:abstractNumId w:val="12"/>
  </w:num>
  <w:num w:numId="6" w16cid:durableId="449132637">
    <w:abstractNumId w:val="9"/>
  </w:num>
  <w:num w:numId="7" w16cid:durableId="1114641495">
    <w:abstractNumId w:val="17"/>
  </w:num>
  <w:num w:numId="8" w16cid:durableId="1558937152">
    <w:abstractNumId w:val="14"/>
  </w:num>
  <w:num w:numId="9" w16cid:durableId="197864030">
    <w:abstractNumId w:val="8"/>
  </w:num>
  <w:num w:numId="10" w16cid:durableId="583800957">
    <w:abstractNumId w:val="18"/>
  </w:num>
  <w:num w:numId="11" w16cid:durableId="514030215">
    <w:abstractNumId w:val="16"/>
  </w:num>
  <w:num w:numId="12" w16cid:durableId="987398127">
    <w:abstractNumId w:val="19"/>
  </w:num>
  <w:num w:numId="13" w16cid:durableId="811944011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450"/>
    <w:rsid w:val="00001BDD"/>
    <w:rsid w:val="00013A8A"/>
    <w:rsid w:val="000239F1"/>
    <w:rsid w:val="000254E8"/>
    <w:rsid w:val="00030F0D"/>
    <w:rsid w:val="00031E4B"/>
    <w:rsid w:val="000324B3"/>
    <w:rsid w:val="00032FDA"/>
    <w:rsid w:val="00051EEF"/>
    <w:rsid w:val="00052EB7"/>
    <w:rsid w:val="000554FC"/>
    <w:rsid w:val="00057435"/>
    <w:rsid w:val="000637C6"/>
    <w:rsid w:val="00074CE8"/>
    <w:rsid w:val="00080926"/>
    <w:rsid w:val="00080B40"/>
    <w:rsid w:val="0009163F"/>
    <w:rsid w:val="000A6464"/>
    <w:rsid w:val="000A7972"/>
    <w:rsid w:val="000B1DFD"/>
    <w:rsid w:val="000C1645"/>
    <w:rsid w:val="000C2853"/>
    <w:rsid w:val="000D6373"/>
    <w:rsid w:val="000E3761"/>
    <w:rsid w:val="000F4472"/>
    <w:rsid w:val="000F5450"/>
    <w:rsid w:val="001015E6"/>
    <w:rsid w:val="001115C6"/>
    <w:rsid w:val="00112C63"/>
    <w:rsid w:val="00134536"/>
    <w:rsid w:val="00142A8C"/>
    <w:rsid w:val="001528A6"/>
    <w:rsid w:val="001606A6"/>
    <w:rsid w:val="001833CC"/>
    <w:rsid w:val="0018618F"/>
    <w:rsid w:val="00190AC0"/>
    <w:rsid w:val="00191CC2"/>
    <w:rsid w:val="00196437"/>
    <w:rsid w:val="00196520"/>
    <w:rsid w:val="001A1AFF"/>
    <w:rsid w:val="001A1FC7"/>
    <w:rsid w:val="001A69C0"/>
    <w:rsid w:val="001B40A0"/>
    <w:rsid w:val="001B6761"/>
    <w:rsid w:val="001C1214"/>
    <w:rsid w:val="001D4790"/>
    <w:rsid w:val="001E5823"/>
    <w:rsid w:val="001F2A42"/>
    <w:rsid w:val="001F3AAE"/>
    <w:rsid w:val="001F4FD8"/>
    <w:rsid w:val="00202A1F"/>
    <w:rsid w:val="0020799A"/>
    <w:rsid w:val="002107EA"/>
    <w:rsid w:val="00210F6C"/>
    <w:rsid w:val="0021514C"/>
    <w:rsid w:val="00220F18"/>
    <w:rsid w:val="00226456"/>
    <w:rsid w:val="002427A5"/>
    <w:rsid w:val="00250A66"/>
    <w:rsid w:val="00257F15"/>
    <w:rsid w:val="00261973"/>
    <w:rsid w:val="00265B19"/>
    <w:rsid w:val="002763C7"/>
    <w:rsid w:val="002A20E9"/>
    <w:rsid w:val="002B1DD4"/>
    <w:rsid w:val="002C3DFE"/>
    <w:rsid w:val="002D1C38"/>
    <w:rsid w:val="002D55EF"/>
    <w:rsid w:val="002D67E7"/>
    <w:rsid w:val="002F2D7E"/>
    <w:rsid w:val="002F6F3C"/>
    <w:rsid w:val="002F76AF"/>
    <w:rsid w:val="00306746"/>
    <w:rsid w:val="003144C1"/>
    <w:rsid w:val="0031708B"/>
    <w:rsid w:val="00320E43"/>
    <w:rsid w:val="00324A33"/>
    <w:rsid w:val="00326C21"/>
    <w:rsid w:val="0035142A"/>
    <w:rsid w:val="003563FB"/>
    <w:rsid w:val="00372BC7"/>
    <w:rsid w:val="00377453"/>
    <w:rsid w:val="0038045F"/>
    <w:rsid w:val="00386220"/>
    <w:rsid w:val="00386912"/>
    <w:rsid w:val="00392780"/>
    <w:rsid w:val="00397FDA"/>
    <w:rsid w:val="003A198F"/>
    <w:rsid w:val="003A4D4E"/>
    <w:rsid w:val="003B0717"/>
    <w:rsid w:val="003B48D2"/>
    <w:rsid w:val="003B6844"/>
    <w:rsid w:val="003C4771"/>
    <w:rsid w:val="003C5F54"/>
    <w:rsid w:val="003C77F5"/>
    <w:rsid w:val="003E7E59"/>
    <w:rsid w:val="003F2BC4"/>
    <w:rsid w:val="003F61A3"/>
    <w:rsid w:val="0040572E"/>
    <w:rsid w:val="0040646F"/>
    <w:rsid w:val="00407A6A"/>
    <w:rsid w:val="004445A5"/>
    <w:rsid w:val="00447F17"/>
    <w:rsid w:val="004524DC"/>
    <w:rsid w:val="004622E2"/>
    <w:rsid w:val="004659FF"/>
    <w:rsid w:val="00466412"/>
    <w:rsid w:val="00467824"/>
    <w:rsid w:val="00486A2A"/>
    <w:rsid w:val="00497EB6"/>
    <w:rsid w:val="004A767A"/>
    <w:rsid w:val="004C5828"/>
    <w:rsid w:val="004C6452"/>
    <w:rsid w:val="004F0E61"/>
    <w:rsid w:val="00511936"/>
    <w:rsid w:val="00511992"/>
    <w:rsid w:val="0052103C"/>
    <w:rsid w:val="00525E95"/>
    <w:rsid w:val="0053685F"/>
    <w:rsid w:val="00543263"/>
    <w:rsid w:val="00555661"/>
    <w:rsid w:val="0055779C"/>
    <w:rsid w:val="005611AE"/>
    <w:rsid w:val="005621E7"/>
    <w:rsid w:val="005662E0"/>
    <w:rsid w:val="0057666D"/>
    <w:rsid w:val="0058128C"/>
    <w:rsid w:val="00594020"/>
    <w:rsid w:val="005A5571"/>
    <w:rsid w:val="005C1579"/>
    <w:rsid w:val="005D602E"/>
    <w:rsid w:val="005D609B"/>
    <w:rsid w:val="005E623F"/>
    <w:rsid w:val="005F3ADC"/>
    <w:rsid w:val="00600446"/>
    <w:rsid w:val="00600F93"/>
    <w:rsid w:val="006024E1"/>
    <w:rsid w:val="006075C7"/>
    <w:rsid w:val="00610A96"/>
    <w:rsid w:val="006143AB"/>
    <w:rsid w:val="00616079"/>
    <w:rsid w:val="0061662C"/>
    <w:rsid w:val="006250DF"/>
    <w:rsid w:val="00626499"/>
    <w:rsid w:val="00635CAD"/>
    <w:rsid w:val="0063634F"/>
    <w:rsid w:val="00651CD3"/>
    <w:rsid w:val="006704BD"/>
    <w:rsid w:val="00673E81"/>
    <w:rsid w:val="0067599A"/>
    <w:rsid w:val="006868B2"/>
    <w:rsid w:val="00696F5B"/>
    <w:rsid w:val="006A41EC"/>
    <w:rsid w:val="006A4C70"/>
    <w:rsid w:val="006B0CF8"/>
    <w:rsid w:val="006B2EC6"/>
    <w:rsid w:val="006B64B5"/>
    <w:rsid w:val="006C4805"/>
    <w:rsid w:val="006D1E63"/>
    <w:rsid w:val="006D4398"/>
    <w:rsid w:val="006F32E2"/>
    <w:rsid w:val="006F555A"/>
    <w:rsid w:val="006F74E8"/>
    <w:rsid w:val="006F75C4"/>
    <w:rsid w:val="00700FEF"/>
    <w:rsid w:val="00704561"/>
    <w:rsid w:val="007046B7"/>
    <w:rsid w:val="00705C73"/>
    <w:rsid w:val="00707465"/>
    <w:rsid w:val="0071073C"/>
    <w:rsid w:val="007445E5"/>
    <w:rsid w:val="00753963"/>
    <w:rsid w:val="0075637B"/>
    <w:rsid w:val="00766996"/>
    <w:rsid w:val="007816C6"/>
    <w:rsid w:val="00791D80"/>
    <w:rsid w:val="00791D97"/>
    <w:rsid w:val="007A21FA"/>
    <w:rsid w:val="007B1E75"/>
    <w:rsid w:val="007E3398"/>
    <w:rsid w:val="007E3F85"/>
    <w:rsid w:val="007E486D"/>
    <w:rsid w:val="007E59D8"/>
    <w:rsid w:val="007E61F7"/>
    <w:rsid w:val="007F47A6"/>
    <w:rsid w:val="007F5A8A"/>
    <w:rsid w:val="00802745"/>
    <w:rsid w:val="00815A27"/>
    <w:rsid w:val="00825C5B"/>
    <w:rsid w:val="00825ECD"/>
    <w:rsid w:val="00832476"/>
    <w:rsid w:val="0083321B"/>
    <w:rsid w:val="0083437A"/>
    <w:rsid w:val="00835ED5"/>
    <w:rsid w:val="0084019C"/>
    <w:rsid w:val="008669FD"/>
    <w:rsid w:val="00896524"/>
    <w:rsid w:val="008C4FF3"/>
    <w:rsid w:val="008E3E2F"/>
    <w:rsid w:val="008F142F"/>
    <w:rsid w:val="008F3593"/>
    <w:rsid w:val="00902423"/>
    <w:rsid w:val="00903F26"/>
    <w:rsid w:val="0091150A"/>
    <w:rsid w:val="00911620"/>
    <w:rsid w:val="00962C38"/>
    <w:rsid w:val="00965FF8"/>
    <w:rsid w:val="009742B1"/>
    <w:rsid w:val="00975E56"/>
    <w:rsid w:val="00977624"/>
    <w:rsid w:val="00985CED"/>
    <w:rsid w:val="009A71F6"/>
    <w:rsid w:val="009A7E85"/>
    <w:rsid w:val="009B0D58"/>
    <w:rsid w:val="009B6DDB"/>
    <w:rsid w:val="009C2FA9"/>
    <w:rsid w:val="009C3F3B"/>
    <w:rsid w:val="009D00B8"/>
    <w:rsid w:val="009D0931"/>
    <w:rsid w:val="009D5C44"/>
    <w:rsid w:val="00A13CFE"/>
    <w:rsid w:val="00A30BCD"/>
    <w:rsid w:val="00A36136"/>
    <w:rsid w:val="00A451F5"/>
    <w:rsid w:val="00A513A8"/>
    <w:rsid w:val="00A52275"/>
    <w:rsid w:val="00A61B22"/>
    <w:rsid w:val="00A668FC"/>
    <w:rsid w:val="00A66A80"/>
    <w:rsid w:val="00A7199F"/>
    <w:rsid w:val="00A76336"/>
    <w:rsid w:val="00A7694F"/>
    <w:rsid w:val="00A86BA2"/>
    <w:rsid w:val="00A87269"/>
    <w:rsid w:val="00A90CA8"/>
    <w:rsid w:val="00A90D3C"/>
    <w:rsid w:val="00A910BF"/>
    <w:rsid w:val="00A97138"/>
    <w:rsid w:val="00A97F77"/>
    <w:rsid w:val="00AA0F88"/>
    <w:rsid w:val="00AA2A09"/>
    <w:rsid w:val="00AA427F"/>
    <w:rsid w:val="00AA66A9"/>
    <w:rsid w:val="00B14351"/>
    <w:rsid w:val="00B35E59"/>
    <w:rsid w:val="00B473E8"/>
    <w:rsid w:val="00B51F1A"/>
    <w:rsid w:val="00B53F0D"/>
    <w:rsid w:val="00B540AD"/>
    <w:rsid w:val="00B609C8"/>
    <w:rsid w:val="00B615D5"/>
    <w:rsid w:val="00B6488E"/>
    <w:rsid w:val="00B64C62"/>
    <w:rsid w:val="00B73AE0"/>
    <w:rsid w:val="00B77F54"/>
    <w:rsid w:val="00B82C10"/>
    <w:rsid w:val="00B837A5"/>
    <w:rsid w:val="00B923C5"/>
    <w:rsid w:val="00BA0DB0"/>
    <w:rsid w:val="00BA14D6"/>
    <w:rsid w:val="00BA2655"/>
    <w:rsid w:val="00BA28E6"/>
    <w:rsid w:val="00BA48A5"/>
    <w:rsid w:val="00BB1204"/>
    <w:rsid w:val="00BB4152"/>
    <w:rsid w:val="00BC6B2F"/>
    <w:rsid w:val="00BD3C76"/>
    <w:rsid w:val="00BF4FCD"/>
    <w:rsid w:val="00C04E74"/>
    <w:rsid w:val="00C335ED"/>
    <w:rsid w:val="00C500B0"/>
    <w:rsid w:val="00C7625A"/>
    <w:rsid w:val="00C77A3B"/>
    <w:rsid w:val="00C77FAA"/>
    <w:rsid w:val="00C831AE"/>
    <w:rsid w:val="00CA3A68"/>
    <w:rsid w:val="00CC7D8C"/>
    <w:rsid w:val="00CD478E"/>
    <w:rsid w:val="00CE3ABF"/>
    <w:rsid w:val="00CE450D"/>
    <w:rsid w:val="00CE5DA4"/>
    <w:rsid w:val="00CF27A8"/>
    <w:rsid w:val="00CF482A"/>
    <w:rsid w:val="00CF5D1A"/>
    <w:rsid w:val="00D05193"/>
    <w:rsid w:val="00D119C5"/>
    <w:rsid w:val="00D20049"/>
    <w:rsid w:val="00D20791"/>
    <w:rsid w:val="00D2513F"/>
    <w:rsid w:val="00D441CC"/>
    <w:rsid w:val="00D51158"/>
    <w:rsid w:val="00D573BA"/>
    <w:rsid w:val="00D60B53"/>
    <w:rsid w:val="00D631A2"/>
    <w:rsid w:val="00D703C3"/>
    <w:rsid w:val="00D80BA2"/>
    <w:rsid w:val="00D82779"/>
    <w:rsid w:val="00D932EA"/>
    <w:rsid w:val="00D96FB8"/>
    <w:rsid w:val="00D97899"/>
    <w:rsid w:val="00DA7734"/>
    <w:rsid w:val="00DB346A"/>
    <w:rsid w:val="00DB53F0"/>
    <w:rsid w:val="00DB6EFD"/>
    <w:rsid w:val="00DC0744"/>
    <w:rsid w:val="00DC0D9D"/>
    <w:rsid w:val="00DC22B4"/>
    <w:rsid w:val="00DE2C78"/>
    <w:rsid w:val="00DE5CFF"/>
    <w:rsid w:val="00DF372F"/>
    <w:rsid w:val="00E06045"/>
    <w:rsid w:val="00E178A8"/>
    <w:rsid w:val="00E22AE7"/>
    <w:rsid w:val="00E354B7"/>
    <w:rsid w:val="00E361F1"/>
    <w:rsid w:val="00E37234"/>
    <w:rsid w:val="00E41BA3"/>
    <w:rsid w:val="00E42A83"/>
    <w:rsid w:val="00E519F1"/>
    <w:rsid w:val="00E51F6F"/>
    <w:rsid w:val="00E52DE9"/>
    <w:rsid w:val="00E608E5"/>
    <w:rsid w:val="00E6479D"/>
    <w:rsid w:val="00E93612"/>
    <w:rsid w:val="00EA540B"/>
    <w:rsid w:val="00EB17AD"/>
    <w:rsid w:val="00EB4DA5"/>
    <w:rsid w:val="00EB6777"/>
    <w:rsid w:val="00EC18D4"/>
    <w:rsid w:val="00EC348C"/>
    <w:rsid w:val="00EC3A25"/>
    <w:rsid w:val="00ED4590"/>
    <w:rsid w:val="00ED49CD"/>
    <w:rsid w:val="00EE42DE"/>
    <w:rsid w:val="00EF29DF"/>
    <w:rsid w:val="00F219C7"/>
    <w:rsid w:val="00F22608"/>
    <w:rsid w:val="00F314AC"/>
    <w:rsid w:val="00F32524"/>
    <w:rsid w:val="00F3390D"/>
    <w:rsid w:val="00F340E8"/>
    <w:rsid w:val="00F43D04"/>
    <w:rsid w:val="00F43DCD"/>
    <w:rsid w:val="00F623F2"/>
    <w:rsid w:val="00F7236C"/>
    <w:rsid w:val="00F848E1"/>
    <w:rsid w:val="00F87FE5"/>
    <w:rsid w:val="00F907C7"/>
    <w:rsid w:val="00F96AD1"/>
    <w:rsid w:val="00FA4228"/>
    <w:rsid w:val="00FA46F5"/>
    <w:rsid w:val="00FC05AC"/>
    <w:rsid w:val="00FC4280"/>
    <w:rsid w:val="00FC5958"/>
    <w:rsid w:val="00FD2B71"/>
    <w:rsid w:val="00FD5FCC"/>
    <w:rsid w:val="00FE13FD"/>
    <w:rsid w:val="00FE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F398F"/>
  <w15:docId w15:val="{F9B31EF0-315D-4F2D-8102-4BE23D00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19C5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6A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F2D7E"/>
    <w:pPr>
      <w:keepNext/>
      <w:widowControl/>
      <w:numPr>
        <w:ilvl w:val="1"/>
        <w:numId w:val="1"/>
      </w:numPr>
      <w:outlineLvl w:val="1"/>
    </w:pPr>
    <w:rPr>
      <w:rFonts w:eastAsia="Times New Roman"/>
      <w:kern w:val="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28E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2F2D7E"/>
    <w:pPr>
      <w:keepNext/>
      <w:widowControl/>
      <w:numPr>
        <w:ilvl w:val="3"/>
        <w:numId w:val="1"/>
      </w:numPr>
      <w:ind w:left="708"/>
      <w:jc w:val="center"/>
      <w:outlineLvl w:val="3"/>
    </w:pPr>
    <w:rPr>
      <w:rFonts w:eastAsia="Times New Roman"/>
      <w:b/>
      <w:kern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119C5"/>
    <w:rPr>
      <w:rFonts w:ascii="Symbol" w:hAnsi="Symbol" w:cs="OpenSymbol"/>
    </w:rPr>
  </w:style>
  <w:style w:type="character" w:customStyle="1" w:styleId="Absatz-Standardschriftart">
    <w:name w:val="Absatz-Standardschriftart"/>
    <w:rsid w:val="00D119C5"/>
  </w:style>
  <w:style w:type="character" w:customStyle="1" w:styleId="WW-Absatz-Standardschriftart">
    <w:name w:val="WW-Absatz-Standardschriftart"/>
    <w:rsid w:val="00D119C5"/>
  </w:style>
  <w:style w:type="character" w:customStyle="1" w:styleId="WW-Absatz-Standardschriftart1">
    <w:name w:val="WW-Absatz-Standardschriftart1"/>
    <w:rsid w:val="00D119C5"/>
  </w:style>
  <w:style w:type="character" w:customStyle="1" w:styleId="WW-Absatz-Standardschriftart11">
    <w:name w:val="WW-Absatz-Standardschriftart11"/>
    <w:rsid w:val="00D119C5"/>
  </w:style>
  <w:style w:type="character" w:customStyle="1" w:styleId="WW-Absatz-Standardschriftart111">
    <w:name w:val="WW-Absatz-Standardschriftart111"/>
    <w:rsid w:val="00D119C5"/>
  </w:style>
  <w:style w:type="character" w:customStyle="1" w:styleId="WW-Absatz-Standardschriftart1111">
    <w:name w:val="WW-Absatz-Standardschriftart1111"/>
    <w:rsid w:val="00D119C5"/>
  </w:style>
  <w:style w:type="character" w:customStyle="1" w:styleId="WW-Absatz-Standardschriftart11111">
    <w:name w:val="WW-Absatz-Standardschriftart11111"/>
    <w:rsid w:val="00D119C5"/>
  </w:style>
  <w:style w:type="character" w:customStyle="1" w:styleId="WW-Absatz-Standardschriftart111111">
    <w:name w:val="WW-Absatz-Standardschriftart111111"/>
    <w:rsid w:val="00D119C5"/>
  </w:style>
  <w:style w:type="character" w:customStyle="1" w:styleId="WW-Absatz-Standardschriftart1111111">
    <w:name w:val="WW-Absatz-Standardschriftart1111111"/>
    <w:rsid w:val="00D119C5"/>
  </w:style>
  <w:style w:type="character" w:customStyle="1" w:styleId="WW-Absatz-Standardschriftart11111111">
    <w:name w:val="WW-Absatz-Standardschriftart11111111"/>
    <w:rsid w:val="00D119C5"/>
  </w:style>
  <w:style w:type="character" w:customStyle="1" w:styleId="WW-Absatz-Standardschriftart111111111">
    <w:name w:val="WW-Absatz-Standardschriftart111111111"/>
    <w:rsid w:val="00D119C5"/>
  </w:style>
  <w:style w:type="character" w:customStyle="1" w:styleId="WW8Num1z1">
    <w:name w:val="WW8Num1z1"/>
    <w:rsid w:val="00D119C5"/>
    <w:rPr>
      <w:rFonts w:ascii="OpenSymbol" w:hAnsi="OpenSymbol" w:cs="OpenSymbol"/>
    </w:rPr>
  </w:style>
  <w:style w:type="character" w:customStyle="1" w:styleId="WW8Num2z0">
    <w:name w:val="WW8Num2z0"/>
    <w:rsid w:val="00D119C5"/>
    <w:rPr>
      <w:rFonts w:ascii="Symbol" w:hAnsi="Symbol" w:cs="OpenSymbol"/>
    </w:rPr>
  </w:style>
  <w:style w:type="character" w:customStyle="1" w:styleId="WW8Num2z1">
    <w:name w:val="WW8Num2z1"/>
    <w:rsid w:val="00D119C5"/>
    <w:rPr>
      <w:rFonts w:ascii="OpenSymbol" w:hAnsi="OpenSymbol" w:cs="OpenSymbol"/>
    </w:rPr>
  </w:style>
  <w:style w:type="character" w:customStyle="1" w:styleId="WW-Absatz-Standardschriftart1111111111">
    <w:name w:val="WW-Absatz-Standardschriftart1111111111"/>
    <w:rsid w:val="00D119C5"/>
  </w:style>
  <w:style w:type="character" w:customStyle="1" w:styleId="Punti">
    <w:name w:val="Punti"/>
    <w:rsid w:val="00D119C5"/>
    <w:rPr>
      <w:rFonts w:ascii="OpenSymbol" w:eastAsia="OpenSymbol" w:hAnsi="OpenSymbol" w:cs="OpenSymbol"/>
      <w:sz w:val="22"/>
      <w:szCs w:val="22"/>
    </w:rPr>
  </w:style>
  <w:style w:type="character" w:styleId="Collegamentoipertestuale">
    <w:name w:val="Hyperlink"/>
    <w:semiHidden/>
    <w:rsid w:val="00D119C5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rsid w:val="00D119C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semiHidden/>
    <w:rsid w:val="00D119C5"/>
    <w:pPr>
      <w:spacing w:after="120"/>
    </w:pPr>
  </w:style>
  <w:style w:type="paragraph" w:styleId="Elenco">
    <w:name w:val="List"/>
    <w:basedOn w:val="Corpotesto"/>
    <w:semiHidden/>
    <w:rsid w:val="00D119C5"/>
    <w:rPr>
      <w:rFonts w:cs="Tahoma"/>
    </w:rPr>
  </w:style>
  <w:style w:type="paragraph" w:customStyle="1" w:styleId="Didascalia1">
    <w:name w:val="Didascalia1"/>
    <w:basedOn w:val="Normale"/>
    <w:rsid w:val="00D119C5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119C5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rsid w:val="00D119C5"/>
    <w:pPr>
      <w:suppressLineNumbers/>
    </w:pPr>
  </w:style>
  <w:style w:type="paragraph" w:customStyle="1" w:styleId="Intestazionetabella">
    <w:name w:val="Intestazione tabella"/>
    <w:basedOn w:val="Contenutotabella"/>
    <w:rsid w:val="00D119C5"/>
    <w:pPr>
      <w:jc w:val="center"/>
    </w:pPr>
    <w:rPr>
      <w:b/>
      <w:bCs/>
    </w:rPr>
  </w:style>
  <w:style w:type="paragraph" w:customStyle="1" w:styleId="Default">
    <w:name w:val="Default"/>
    <w:basedOn w:val="Normale"/>
    <w:rsid w:val="00D119C5"/>
    <w:pPr>
      <w:autoSpaceDE w:val="0"/>
    </w:pPr>
    <w:rPr>
      <w:rFonts w:eastAsia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54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F5450"/>
    <w:rPr>
      <w:rFonts w:eastAsia="Lucida Sans Unicode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F54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F5450"/>
    <w:rPr>
      <w:rFonts w:eastAsia="Lucida Sans Unicode"/>
      <w:kern w:val="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54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F5450"/>
    <w:rPr>
      <w:rFonts w:ascii="Tahoma" w:eastAsia="Lucida Sans Unicode" w:hAnsi="Tahoma" w:cs="Tahoma"/>
      <w:kern w:val="1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38045F"/>
    <w:pPr>
      <w:widowControl/>
      <w:jc w:val="center"/>
    </w:pPr>
    <w:rPr>
      <w:rFonts w:eastAsia="Times New Roman"/>
      <w:b/>
      <w:kern w:val="0"/>
      <w:szCs w:val="20"/>
      <w:u w:val="single"/>
    </w:rPr>
  </w:style>
  <w:style w:type="character" w:customStyle="1" w:styleId="TitoloCarattere">
    <w:name w:val="Titolo Carattere"/>
    <w:link w:val="Titolo"/>
    <w:rsid w:val="0038045F"/>
    <w:rPr>
      <w:b/>
      <w:sz w:val="24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013A8A"/>
    <w:pPr>
      <w:widowControl/>
      <w:suppressLineNumbers/>
      <w:ind w:left="283" w:hanging="283"/>
    </w:pPr>
    <w:rPr>
      <w:rFonts w:eastAsia="Times New Roman"/>
      <w:kern w:val="0"/>
      <w:sz w:val="20"/>
      <w:szCs w:val="20"/>
      <w:lang w:eastAsia="ar-SA"/>
    </w:rPr>
  </w:style>
  <w:style w:type="character" w:customStyle="1" w:styleId="TestonotaapidipaginaCarattere">
    <w:name w:val="Testo nota a piè di pagina Carattere"/>
    <w:link w:val="Testonotaapidipagina"/>
    <w:semiHidden/>
    <w:rsid w:val="00013A8A"/>
    <w:rPr>
      <w:lang w:eastAsia="ar-SA"/>
    </w:rPr>
  </w:style>
  <w:style w:type="character" w:styleId="Rimandonotaapidipagina">
    <w:name w:val="footnote reference"/>
    <w:semiHidden/>
    <w:unhideWhenUsed/>
    <w:rsid w:val="00013A8A"/>
    <w:rPr>
      <w:vertAlign w:val="superscript"/>
    </w:rPr>
  </w:style>
  <w:style w:type="character" w:customStyle="1" w:styleId="Caratteredellanota">
    <w:name w:val="Carattere della nota"/>
    <w:rsid w:val="00013A8A"/>
  </w:style>
  <w:style w:type="character" w:customStyle="1" w:styleId="Titolo2Carattere">
    <w:name w:val="Titolo 2 Carattere"/>
    <w:link w:val="Titolo2"/>
    <w:semiHidden/>
    <w:rsid w:val="002F2D7E"/>
    <w:rPr>
      <w:sz w:val="24"/>
    </w:rPr>
  </w:style>
  <w:style w:type="character" w:customStyle="1" w:styleId="Titolo4Carattere">
    <w:name w:val="Titolo 4 Carattere"/>
    <w:link w:val="Titolo4"/>
    <w:semiHidden/>
    <w:rsid w:val="002F2D7E"/>
    <w:rPr>
      <w:b/>
      <w:sz w:val="32"/>
    </w:rPr>
  </w:style>
  <w:style w:type="character" w:customStyle="1" w:styleId="Titolo1Carattere">
    <w:name w:val="Titolo 1 Carattere"/>
    <w:link w:val="Titolo1"/>
    <w:uiPriority w:val="9"/>
    <w:rsid w:val="00F96A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xBrt4">
    <w:name w:val="TxBr_t4"/>
    <w:basedOn w:val="Normale"/>
    <w:rsid w:val="003C4771"/>
    <w:pPr>
      <w:widowControl/>
      <w:spacing w:line="240" w:lineRule="exact"/>
      <w:jc w:val="both"/>
    </w:pPr>
    <w:rPr>
      <w:rFonts w:ascii="Tipo di carattere16098" w:eastAsia="Times New Roman" w:hAnsi="Tipo di carattere16098" w:cs="New York"/>
      <w:kern w:val="0"/>
      <w:szCs w:val="20"/>
      <w:lang w:eastAsia="ar-SA"/>
    </w:rPr>
  </w:style>
  <w:style w:type="character" w:customStyle="1" w:styleId="Titolo3Carattere">
    <w:name w:val="Titolo 3 Carattere"/>
    <w:link w:val="Titolo3"/>
    <w:uiPriority w:val="9"/>
    <w:semiHidden/>
    <w:rsid w:val="00BA28E6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customStyle="1" w:styleId="WW-Elenco111111">
    <w:name w:val="WW-Elenco 111111"/>
    <w:basedOn w:val="Normale"/>
    <w:rsid w:val="00BA28E6"/>
    <w:pPr>
      <w:widowControl/>
      <w:ind w:left="357" w:hanging="357"/>
      <w:jc w:val="both"/>
    </w:pPr>
    <w:rPr>
      <w:rFonts w:eastAsia="Times New Roman"/>
      <w:b/>
      <w:kern w:val="0"/>
      <w:szCs w:val="20"/>
    </w:rPr>
  </w:style>
  <w:style w:type="paragraph" w:styleId="Paragrafoelenco">
    <w:name w:val="List Paragraph"/>
    <w:basedOn w:val="Normale"/>
    <w:uiPriority w:val="34"/>
    <w:qFormat/>
    <w:rsid w:val="00ED49CD"/>
    <w:pPr>
      <w:ind w:left="708"/>
    </w:pPr>
  </w:style>
  <w:style w:type="table" w:styleId="Grigliatabella">
    <w:name w:val="Table Grid"/>
    <w:basedOn w:val="Tabellanormale"/>
    <w:uiPriority w:val="59"/>
    <w:rsid w:val="00C831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fasidelicata">
    <w:name w:val="Subtle Emphasis"/>
    <w:basedOn w:val="Carpredefinitoparagrafo"/>
    <w:uiPriority w:val="19"/>
    <w:qFormat/>
    <w:rsid w:val="00F2260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5F57A-A859-4BC8-B48D-0F63630E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Ordine Architetti Pianificatori Paesaggisti Conservatori della Provincia di Barletta-Andria-Trani</vt:lpstr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Ordine Architetti Pianificatori Paesaggisti Conservatori della Provincia di Barletta-Andria-Trani</dc:title>
  <dc:creator>segreteria</dc:creator>
  <cp:lastModifiedBy>Paolo D'Addato</cp:lastModifiedBy>
  <cp:revision>14</cp:revision>
  <cp:lastPrinted>2023-11-27T08:21:00Z</cp:lastPrinted>
  <dcterms:created xsi:type="dcterms:W3CDTF">2015-12-21T19:44:00Z</dcterms:created>
  <dcterms:modified xsi:type="dcterms:W3CDTF">2024-01-30T09:28:00Z</dcterms:modified>
</cp:coreProperties>
</file>